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D1F" w:rsidRPr="00FF4BB5" w:rsidRDefault="00C562E1" w:rsidP="006B765E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408420" cy="8811578"/>
            <wp:effectExtent l="0" t="0" r="0" b="0"/>
            <wp:docPr id="2" name="Рисунок 2" descr="C:\Users\User\Desktop\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8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55D4B" w:rsidRPr="00FF4BB5">
        <w:rPr>
          <w:color w:val="FF0000"/>
          <w:sz w:val="28"/>
          <w:szCs w:val="28"/>
        </w:rPr>
        <w:br w:type="page"/>
      </w:r>
    </w:p>
    <w:p w:rsidR="000D1D1F" w:rsidRPr="00491F74" w:rsidRDefault="000D1D1F" w:rsidP="009572E5">
      <w:pPr>
        <w:pStyle w:val="a9"/>
        <w:numPr>
          <w:ilvl w:val="0"/>
          <w:numId w:val="3"/>
        </w:numPr>
        <w:ind w:left="0" w:firstLine="709"/>
        <w:rPr>
          <w:b/>
          <w:sz w:val="28"/>
          <w:szCs w:val="28"/>
        </w:rPr>
      </w:pPr>
      <w:r w:rsidRPr="00491F74">
        <w:rPr>
          <w:b/>
          <w:sz w:val="28"/>
          <w:szCs w:val="28"/>
        </w:rPr>
        <w:lastRenderedPageBreak/>
        <w:t>Общие сведения</w:t>
      </w:r>
      <w:r w:rsidR="009572E5">
        <w:rPr>
          <w:b/>
          <w:sz w:val="28"/>
          <w:szCs w:val="28"/>
        </w:rPr>
        <w:t>:</w:t>
      </w:r>
    </w:p>
    <w:p w:rsidR="000D1D1F" w:rsidRPr="00491F74" w:rsidRDefault="000D1D1F" w:rsidP="00B625D4">
      <w:pPr>
        <w:pStyle w:val="a9"/>
        <w:ind w:left="0"/>
        <w:rPr>
          <w:b/>
          <w:sz w:val="28"/>
          <w:szCs w:val="28"/>
        </w:rPr>
      </w:pPr>
    </w:p>
    <w:p w:rsidR="000D1D1F" w:rsidRPr="00491F74" w:rsidRDefault="000D1D1F" w:rsidP="00B625D4">
      <w:pPr>
        <w:jc w:val="both"/>
        <w:rPr>
          <w:sz w:val="28"/>
          <w:szCs w:val="28"/>
          <w:u w:val="single"/>
        </w:rPr>
      </w:pPr>
      <w:r w:rsidRPr="00491F74">
        <w:rPr>
          <w:sz w:val="28"/>
          <w:szCs w:val="28"/>
        </w:rPr>
        <w:t>Реестровый номер специализированного транспортного средства</w:t>
      </w:r>
      <w:r w:rsidR="00D21552" w:rsidRPr="00491F74">
        <w:rPr>
          <w:sz w:val="28"/>
          <w:szCs w:val="28"/>
        </w:rPr>
        <w:t>:</w:t>
      </w:r>
      <w:r w:rsidR="000E3F80">
        <w:rPr>
          <w:sz w:val="28"/>
          <w:szCs w:val="28"/>
        </w:rPr>
        <w:t xml:space="preserve"> </w:t>
      </w:r>
      <w:r w:rsidR="000E3F80" w:rsidRPr="000E3F80">
        <w:rPr>
          <w:sz w:val="28"/>
          <w:szCs w:val="28"/>
        </w:rPr>
        <w:t>____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Марка</w:t>
      </w:r>
      <w:r w:rsidR="00D21552" w:rsidRPr="00491F74">
        <w:rPr>
          <w:sz w:val="28"/>
          <w:szCs w:val="28"/>
        </w:rPr>
        <w:t xml:space="preserve">: </w:t>
      </w:r>
      <w:r w:rsidRPr="00491F74">
        <w:rPr>
          <w:sz w:val="28"/>
          <w:szCs w:val="28"/>
        </w:rPr>
        <w:t>ПАЗ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Модель</w:t>
      </w:r>
      <w:r w:rsidR="00D21552" w:rsidRPr="00491F74">
        <w:rPr>
          <w:sz w:val="28"/>
          <w:szCs w:val="28"/>
        </w:rPr>
        <w:t xml:space="preserve">: </w:t>
      </w:r>
      <w:r w:rsidR="00B55D4B" w:rsidRPr="00491F74">
        <w:rPr>
          <w:sz w:val="28"/>
          <w:szCs w:val="28"/>
        </w:rPr>
        <w:t>32053-70</w:t>
      </w:r>
    </w:p>
    <w:p w:rsidR="000D1D1F" w:rsidRPr="00491F74" w:rsidRDefault="000D1D1F" w:rsidP="00B625D4">
      <w:pPr>
        <w:spacing w:line="276" w:lineRule="auto"/>
        <w:rPr>
          <w:sz w:val="28"/>
          <w:szCs w:val="28"/>
        </w:rPr>
      </w:pPr>
      <w:r w:rsidRPr="00491F74">
        <w:rPr>
          <w:sz w:val="28"/>
          <w:szCs w:val="28"/>
        </w:rPr>
        <w:t>Государственный регистрационный знак</w:t>
      </w:r>
      <w:r w:rsidR="00D21552" w:rsidRPr="00491F74">
        <w:rPr>
          <w:sz w:val="28"/>
          <w:szCs w:val="28"/>
        </w:rPr>
        <w:t xml:space="preserve">: </w:t>
      </w:r>
      <w:r w:rsidR="00B55D4B" w:rsidRPr="000E3F80">
        <w:rPr>
          <w:sz w:val="28"/>
          <w:szCs w:val="28"/>
        </w:rPr>
        <w:t>К324ОА124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Год выпуска</w:t>
      </w:r>
      <w:r w:rsidR="00D21552" w:rsidRPr="00491F74">
        <w:rPr>
          <w:sz w:val="28"/>
          <w:szCs w:val="28"/>
        </w:rPr>
        <w:t xml:space="preserve">: </w:t>
      </w:r>
      <w:r w:rsidRPr="00491F74">
        <w:rPr>
          <w:sz w:val="28"/>
          <w:szCs w:val="28"/>
        </w:rPr>
        <w:t>20</w:t>
      </w:r>
      <w:r w:rsidR="00B55D4B" w:rsidRPr="00491F74">
        <w:rPr>
          <w:sz w:val="28"/>
          <w:szCs w:val="28"/>
        </w:rPr>
        <w:t>1</w:t>
      </w:r>
      <w:r w:rsidRPr="00491F74">
        <w:rPr>
          <w:sz w:val="28"/>
          <w:szCs w:val="28"/>
        </w:rPr>
        <w:t>7</w:t>
      </w:r>
      <w:r w:rsidR="00772D1F">
        <w:rPr>
          <w:sz w:val="28"/>
          <w:szCs w:val="28"/>
        </w:rPr>
        <w:t xml:space="preserve"> </w:t>
      </w:r>
      <w:r w:rsidR="00D21552" w:rsidRPr="00491F74">
        <w:rPr>
          <w:sz w:val="28"/>
          <w:szCs w:val="28"/>
        </w:rPr>
        <w:t>года;</w:t>
      </w:r>
      <w:r w:rsidRPr="00491F74">
        <w:rPr>
          <w:sz w:val="28"/>
          <w:szCs w:val="28"/>
        </w:rPr>
        <w:t xml:space="preserve"> Количество мест в автобусе</w:t>
      </w:r>
      <w:r w:rsidR="00D21552" w:rsidRPr="00491F74">
        <w:rPr>
          <w:sz w:val="28"/>
          <w:szCs w:val="28"/>
        </w:rPr>
        <w:t xml:space="preserve">: </w:t>
      </w:r>
      <w:r w:rsidRPr="00491F74">
        <w:rPr>
          <w:sz w:val="28"/>
          <w:szCs w:val="28"/>
        </w:rPr>
        <w:t>2</w:t>
      </w:r>
      <w:r w:rsidR="00B55D4B" w:rsidRPr="00491F74">
        <w:rPr>
          <w:sz w:val="28"/>
          <w:szCs w:val="28"/>
        </w:rPr>
        <w:t>2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 xml:space="preserve">Приобретен за счет средств: </w:t>
      </w:r>
      <w:r w:rsidR="00D21552" w:rsidRPr="00491F74">
        <w:rPr>
          <w:sz w:val="28"/>
          <w:szCs w:val="28"/>
        </w:rPr>
        <w:t>к</w:t>
      </w:r>
      <w:r w:rsidRPr="00491F74">
        <w:rPr>
          <w:sz w:val="28"/>
          <w:szCs w:val="28"/>
        </w:rPr>
        <w:t>раево</w:t>
      </w:r>
      <w:r w:rsidR="00D21552" w:rsidRPr="00491F74">
        <w:rPr>
          <w:sz w:val="28"/>
          <w:szCs w:val="28"/>
        </w:rPr>
        <w:t>го</w:t>
      </w:r>
      <w:r w:rsidRPr="00491F74">
        <w:rPr>
          <w:sz w:val="28"/>
          <w:szCs w:val="28"/>
        </w:rPr>
        <w:t xml:space="preserve"> бюджет</w:t>
      </w:r>
      <w:r w:rsidR="00D21552" w:rsidRPr="00491F74">
        <w:rPr>
          <w:sz w:val="28"/>
          <w:szCs w:val="28"/>
        </w:rPr>
        <w:t>а.</w:t>
      </w:r>
    </w:p>
    <w:p w:rsidR="0079738F" w:rsidRPr="00491F74" w:rsidRDefault="0079738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Лицензия на осуществление деятельности по перевозкам пассажиров и иных лиц автобусами для собственных нужд № АН-24-001</w:t>
      </w:r>
      <w:r w:rsidR="004F6326" w:rsidRPr="00491F74">
        <w:rPr>
          <w:sz w:val="28"/>
          <w:szCs w:val="28"/>
        </w:rPr>
        <w:t>377</w:t>
      </w:r>
      <w:r w:rsidRPr="00491F74">
        <w:rPr>
          <w:sz w:val="28"/>
          <w:szCs w:val="28"/>
        </w:rPr>
        <w:t xml:space="preserve"> от </w:t>
      </w:r>
      <w:r w:rsidR="004F6326" w:rsidRPr="00491F74">
        <w:rPr>
          <w:sz w:val="28"/>
          <w:szCs w:val="28"/>
        </w:rPr>
        <w:t>13</w:t>
      </w:r>
      <w:r w:rsidR="00772D1F">
        <w:rPr>
          <w:sz w:val="28"/>
          <w:szCs w:val="28"/>
        </w:rPr>
        <w:t xml:space="preserve"> </w:t>
      </w:r>
      <w:r w:rsidR="004F6326" w:rsidRPr="00491F74">
        <w:rPr>
          <w:sz w:val="28"/>
          <w:szCs w:val="28"/>
        </w:rPr>
        <w:t>июня</w:t>
      </w:r>
      <w:r w:rsidRPr="00491F74">
        <w:rPr>
          <w:sz w:val="28"/>
          <w:szCs w:val="28"/>
        </w:rPr>
        <w:t xml:space="preserve"> 2019</w:t>
      </w:r>
      <w:r w:rsidR="00772D1F">
        <w:rPr>
          <w:sz w:val="28"/>
          <w:szCs w:val="28"/>
        </w:rPr>
        <w:t xml:space="preserve"> </w:t>
      </w:r>
      <w:r w:rsidRPr="00491F74">
        <w:rPr>
          <w:sz w:val="28"/>
          <w:szCs w:val="28"/>
        </w:rPr>
        <w:t>года (серия ДА № 249</w:t>
      </w:r>
      <w:r w:rsidR="004F6326" w:rsidRPr="00491F74">
        <w:rPr>
          <w:sz w:val="28"/>
          <w:szCs w:val="28"/>
        </w:rPr>
        <w:t>655</w:t>
      </w:r>
      <w:r w:rsidRPr="00491F74">
        <w:rPr>
          <w:sz w:val="28"/>
          <w:szCs w:val="28"/>
        </w:rPr>
        <w:t>)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</w:t>
      </w:r>
      <w:r w:rsidR="00D21552" w:rsidRPr="00491F74">
        <w:rPr>
          <w:sz w:val="28"/>
          <w:szCs w:val="28"/>
        </w:rPr>
        <w:t>:</w:t>
      </w:r>
      <w:r w:rsidR="000E3F80">
        <w:rPr>
          <w:sz w:val="28"/>
          <w:szCs w:val="28"/>
        </w:rPr>
        <w:t xml:space="preserve"> </w:t>
      </w:r>
      <w:r w:rsidR="00D21552" w:rsidRPr="00491F74">
        <w:rPr>
          <w:sz w:val="28"/>
          <w:szCs w:val="28"/>
        </w:rPr>
        <w:t>с</w:t>
      </w:r>
      <w:r w:rsidRPr="00491F74">
        <w:rPr>
          <w:sz w:val="28"/>
          <w:szCs w:val="28"/>
        </w:rPr>
        <w:t>оответствует</w:t>
      </w:r>
      <w:r w:rsidR="00D21552" w:rsidRPr="00491F74">
        <w:rPr>
          <w:sz w:val="28"/>
          <w:szCs w:val="28"/>
        </w:rPr>
        <w:t>.</w:t>
      </w:r>
    </w:p>
    <w:p w:rsidR="00D21552" w:rsidRPr="00491F74" w:rsidRDefault="00D21552" w:rsidP="00B625D4">
      <w:pPr>
        <w:spacing w:line="276" w:lineRule="auto"/>
        <w:jc w:val="both"/>
        <w:rPr>
          <w:sz w:val="28"/>
          <w:szCs w:val="28"/>
        </w:rPr>
      </w:pP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283"/>
        <w:gridCol w:w="4785"/>
      </w:tblGrid>
      <w:tr w:rsidR="000D1D1F" w:rsidRPr="00491F74">
        <w:trPr>
          <w:trHeight w:val="290"/>
        </w:trPr>
        <w:tc>
          <w:tcPr>
            <w:tcW w:w="4503" w:type="dxa"/>
            <w:shd w:val="clear" w:color="auto" w:fill="auto"/>
          </w:tcPr>
          <w:p w:rsidR="000D1D1F" w:rsidRPr="00491F74" w:rsidRDefault="000D1D1F" w:rsidP="000E3F80">
            <w:pPr>
              <w:snapToGrid w:val="0"/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491F74">
              <w:rPr>
                <w:sz w:val="28"/>
                <w:szCs w:val="28"/>
              </w:rPr>
              <w:t>1.«</w:t>
            </w:r>
            <w:r w:rsidR="000E3F80">
              <w:rPr>
                <w:sz w:val="28"/>
                <w:szCs w:val="28"/>
              </w:rPr>
              <w:t>23</w:t>
            </w:r>
            <w:r w:rsidRPr="00491F74">
              <w:rPr>
                <w:sz w:val="28"/>
                <w:szCs w:val="28"/>
              </w:rPr>
              <w:t>»</w:t>
            </w:r>
            <w:r w:rsidR="00185D6B" w:rsidRPr="00491F74">
              <w:rPr>
                <w:sz w:val="28"/>
                <w:szCs w:val="28"/>
              </w:rPr>
              <w:t xml:space="preserve"> </w:t>
            </w:r>
            <w:r w:rsidR="00D26A13">
              <w:rPr>
                <w:sz w:val="28"/>
                <w:szCs w:val="28"/>
              </w:rPr>
              <w:t>августа</w:t>
            </w:r>
            <w:r w:rsidR="00185D6B" w:rsidRPr="00491F74">
              <w:rPr>
                <w:sz w:val="28"/>
                <w:szCs w:val="28"/>
              </w:rPr>
              <w:t xml:space="preserve"> </w:t>
            </w:r>
            <w:r w:rsidR="00307ACD">
              <w:rPr>
                <w:sz w:val="28"/>
                <w:szCs w:val="28"/>
              </w:rPr>
              <w:t>202</w:t>
            </w:r>
            <w:r w:rsidR="000E3F80">
              <w:rPr>
                <w:sz w:val="28"/>
                <w:szCs w:val="28"/>
              </w:rPr>
              <w:t>4</w:t>
            </w:r>
            <w:r w:rsidR="00D26A13">
              <w:rPr>
                <w:sz w:val="28"/>
                <w:szCs w:val="28"/>
              </w:rPr>
              <w:t xml:space="preserve"> </w:t>
            </w:r>
            <w:r w:rsidRPr="00491F74">
              <w:rPr>
                <w:sz w:val="28"/>
                <w:szCs w:val="28"/>
              </w:rPr>
              <w:t>г.</w:t>
            </w:r>
          </w:p>
        </w:tc>
        <w:tc>
          <w:tcPr>
            <w:tcW w:w="283" w:type="dxa"/>
            <w:shd w:val="clear" w:color="auto" w:fill="auto"/>
          </w:tcPr>
          <w:p w:rsidR="000D1D1F" w:rsidRPr="00491F74" w:rsidRDefault="000D1D1F" w:rsidP="00B625D4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0D1D1F" w:rsidRPr="00491F74" w:rsidRDefault="000D1D1F" w:rsidP="00831177">
            <w:pPr>
              <w:snapToGrid w:val="0"/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491F74">
              <w:rPr>
                <w:sz w:val="28"/>
                <w:szCs w:val="28"/>
              </w:rPr>
              <w:t>2. «</w:t>
            </w:r>
            <w:r w:rsidR="00D26A13">
              <w:rPr>
                <w:sz w:val="28"/>
                <w:szCs w:val="28"/>
              </w:rPr>
              <w:t>2</w:t>
            </w:r>
            <w:r w:rsidR="00831177">
              <w:rPr>
                <w:sz w:val="28"/>
                <w:szCs w:val="28"/>
              </w:rPr>
              <w:t>3</w:t>
            </w:r>
            <w:r w:rsidRPr="00491F74">
              <w:rPr>
                <w:sz w:val="28"/>
                <w:szCs w:val="28"/>
              </w:rPr>
              <w:t>»</w:t>
            </w:r>
            <w:r w:rsidR="00185D6B" w:rsidRPr="00491F74">
              <w:rPr>
                <w:sz w:val="28"/>
                <w:szCs w:val="28"/>
              </w:rPr>
              <w:t xml:space="preserve"> </w:t>
            </w:r>
            <w:r w:rsidR="00D26A13">
              <w:rPr>
                <w:sz w:val="28"/>
                <w:szCs w:val="28"/>
              </w:rPr>
              <w:t>февраля</w:t>
            </w:r>
            <w:r w:rsidR="00185D6B" w:rsidRPr="00491F74">
              <w:rPr>
                <w:sz w:val="28"/>
                <w:szCs w:val="28"/>
              </w:rPr>
              <w:t xml:space="preserve"> </w:t>
            </w:r>
            <w:r w:rsidRPr="00491F74">
              <w:rPr>
                <w:sz w:val="28"/>
                <w:szCs w:val="28"/>
              </w:rPr>
              <w:t>20</w:t>
            </w:r>
            <w:r w:rsidR="00C15726" w:rsidRPr="00491F74">
              <w:rPr>
                <w:sz w:val="28"/>
                <w:szCs w:val="28"/>
              </w:rPr>
              <w:t>2</w:t>
            </w:r>
            <w:r w:rsidR="00831177">
              <w:rPr>
                <w:sz w:val="28"/>
                <w:szCs w:val="28"/>
              </w:rPr>
              <w:t>4</w:t>
            </w:r>
            <w:r w:rsidRPr="00491F74">
              <w:rPr>
                <w:sz w:val="28"/>
                <w:szCs w:val="28"/>
              </w:rPr>
              <w:t xml:space="preserve"> г.</w:t>
            </w:r>
          </w:p>
        </w:tc>
      </w:tr>
    </w:tbl>
    <w:p w:rsidR="00D21552" w:rsidRPr="00491F74" w:rsidRDefault="00D21552" w:rsidP="00B625D4">
      <w:pPr>
        <w:spacing w:line="276" w:lineRule="auto"/>
        <w:jc w:val="both"/>
        <w:rPr>
          <w:sz w:val="28"/>
          <w:szCs w:val="28"/>
        </w:rPr>
      </w:pP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 xml:space="preserve">Закрепление за образовательным учреждением: </w:t>
      </w:r>
    </w:p>
    <w:p w:rsidR="000D1D1F" w:rsidRPr="00491F74" w:rsidRDefault="000D1D1F" w:rsidP="00B625D4">
      <w:pPr>
        <w:pStyle w:val="a9"/>
        <w:numPr>
          <w:ilvl w:val="0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МБОУ «Краснокурышинская ООШ»</w:t>
      </w:r>
      <w:r w:rsidR="00D21552" w:rsidRPr="00491F74">
        <w:rPr>
          <w:sz w:val="28"/>
          <w:szCs w:val="28"/>
        </w:rPr>
        <w:t>.</w:t>
      </w:r>
    </w:p>
    <w:p w:rsidR="000D1D1F" w:rsidRPr="00491F74" w:rsidRDefault="000D1D1F" w:rsidP="00B625D4">
      <w:pPr>
        <w:ind w:right="175"/>
        <w:jc w:val="both"/>
        <w:rPr>
          <w:sz w:val="28"/>
          <w:szCs w:val="28"/>
        </w:rPr>
      </w:pPr>
    </w:p>
    <w:p w:rsidR="000D1D1F" w:rsidRPr="00491F74" w:rsidRDefault="000D1D1F" w:rsidP="009572E5">
      <w:pPr>
        <w:pStyle w:val="a9"/>
        <w:numPr>
          <w:ilvl w:val="0"/>
          <w:numId w:val="3"/>
        </w:numPr>
        <w:spacing w:line="276" w:lineRule="auto"/>
        <w:ind w:left="0" w:firstLine="709"/>
        <w:rPr>
          <w:b/>
          <w:sz w:val="28"/>
          <w:szCs w:val="28"/>
        </w:rPr>
      </w:pPr>
      <w:r w:rsidRPr="00491F74">
        <w:rPr>
          <w:b/>
          <w:sz w:val="28"/>
          <w:szCs w:val="28"/>
        </w:rPr>
        <w:t>Сведения о собственнике транспортного средства</w:t>
      </w:r>
      <w:r w:rsidR="00D21552" w:rsidRPr="00491F74">
        <w:rPr>
          <w:b/>
          <w:sz w:val="28"/>
          <w:szCs w:val="28"/>
        </w:rPr>
        <w:t>: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Состоит на балансе (ОУ, АТП, иное)</w:t>
      </w:r>
      <w:r w:rsidR="00D21552" w:rsidRPr="00491F74">
        <w:rPr>
          <w:sz w:val="28"/>
          <w:szCs w:val="28"/>
        </w:rPr>
        <w:t xml:space="preserve">: МБОУ «Краснокурышинская ООШ». 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Юридический адрес собственника: 663627, Красноярский край, Канский район,  с</w:t>
      </w:r>
      <w:proofErr w:type="gramStart"/>
      <w:r w:rsidRPr="00491F74">
        <w:rPr>
          <w:sz w:val="28"/>
          <w:szCs w:val="28"/>
        </w:rPr>
        <w:t>.К</w:t>
      </w:r>
      <w:proofErr w:type="gramEnd"/>
      <w:r w:rsidRPr="00491F74">
        <w:rPr>
          <w:sz w:val="28"/>
          <w:szCs w:val="28"/>
        </w:rPr>
        <w:t>расный Курыш, ул. Центральная 33/2</w:t>
      </w:r>
      <w:r w:rsidR="00D21552" w:rsidRPr="00491F74">
        <w:rPr>
          <w:sz w:val="28"/>
          <w:szCs w:val="28"/>
        </w:rPr>
        <w:t>.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Фактический адрес собственника: 663627, Красноярский край, Канский район,   с</w:t>
      </w:r>
      <w:proofErr w:type="gramStart"/>
      <w:r w:rsidRPr="00491F74">
        <w:rPr>
          <w:sz w:val="28"/>
          <w:szCs w:val="28"/>
        </w:rPr>
        <w:t>.К</w:t>
      </w:r>
      <w:proofErr w:type="gramEnd"/>
      <w:r w:rsidRPr="00491F74">
        <w:rPr>
          <w:sz w:val="28"/>
          <w:szCs w:val="28"/>
        </w:rPr>
        <w:t>расный Курыш, ул. Центральная 33/2</w:t>
      </w:r>
      <w:r w:rsidR="00D21552" w:rsidRPr="00491F74">
        <w:rPr>
          <w:sz w:val="28"/>
          <w:szCs w:val="28"/>
        </w:rPr>
        <w:t>.</w:t>
      </w:r>
    </w:p>
    <w:p w:rsidR="000D1D1F" w:rsidRPr="00491F74" w:rsidRDefault="000D1D1F" w:rsidP="00B625D4">
      <w:pPr>
        <w:spacing w:line="276" w:lineRule="auto"/>
        <w:jc w:val="both"/>
      </w:pPr>
    </w:p>
    <w:p w:rsidR="000D1D1F" w:rsidRPr="00491F74" w:rsidRDefault="000D1D1F" w:rsidP="009572E5">
      <w:pPr>
        <w:spacing w:line="276" w:lineRule="auto"/>
        <w:ind w:firstLine="709"/>
        <w:rPr>
          <w:b/>
          <w:sz w:val="28"/>
          <w:szCs w:val="28"/>
        </w:rPr>
      </w:pPr>
      <w:r w:rsidRPr="00491F74">
        <w:rPr>
          <w:b/>
          <w:sz w:val="28"/>
          <w:szCs w:val="28"/>
        </w:rPr>
        <w:t>3. Сведения о водителе автобуса</w:t>
      </w:r>
      <w:r w:rsidR="00696A46" w:rsidRPr="00491F74">
        <w:rPr>
          <w:b/>
          <w:sz w:val="28"/>
          <w:szCs w:val="28"/>
        </w:rPr>
        <w:t>:</w:t>
      </w:r>
    </w:p>
    <w:tbl>
      <w:tblPr>
        <w:tblW w:w="1067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844"/>
        <w:gridCol w:w="1559"/>
        <w:gridCol w:w="1418"/>
        <w:gridCol w:w="1147"/>
        <w:gridCol w:w="1516"/>
        <w:gridCol w:w="1595"/>
        <w:gridCol w:w="1595"/>
      </w:tblGrid>
      <w:tr w:rsidR="000D1D1F" w:rsidRPr="00491F74" w:rsidTr="00732E45">
        <w:trPr>
          <w:cantSplit/>
          <w:trHeight w:val="29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0D1D1F" w:rsidP="00142615">
            <w:pPr>
              <w:snapToGrid w:val="0"/>
              <w:ind w:right="113"/>
              <w:jc w:val="both"/>
            </w:pPr>
            <w:r w:rsidRPr="00491F74">
              <w:t>Фамилия, имя, отчество,</w:t>
            </w:r>
          </w:p>
          <w:p w:rsidR="000D1D1F" w:rsidRPr="00491F74" w:rsidRDefault="000D1D1F" w:rsidP="00142615">
            <w:pPr>
              <w:ind w:right="113"/>
              <w:jc w:val="both"/>
            </w:pPr>
            <w:r w:rsidRPr="00491F74">
              <w:t>год рождения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0D1D1F" w:rsidP="00142615">
            <w:pPr>
              <w:snapToGrid w:val="0"/>
              <w:ind w:right="113"/>
              <w:jc w:val="both"/>
            </w:pPr>
            <w:r w:rsidRPr="00491F74">
              <w:t>Номер в/у, разрешенные категории,</w:t>
            </w:r>
          </w:p>
          <w:p w:rsidR="000D1D1F" w:rsidRPr="00491F74" w:rsidRDefault="000D1D1F" w:rsidP="00142615">
            <w:pPr>
              <w:ind w:right="113"/>
              <w:jc w:val="both"/>
            </w:pPr>
            <w:r w:rsidRPr="00491F74">
              <w:t>действительно до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0D1D1F" w:rsidP="00142615">
            <w:pPr>
              <w:snapToGrid w:val="0"/>
              <w:ind w:right="113"/>
              <w:jc w:val="both"/>
            </w:pPr>
            <w:r w:rsidRPr="00491F74">
              <w:t>Дата прохождения периодического  медицинского осмотра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0D1D1F" w:rsidP="00142615">
            <w:pPr>
              <w:snapToGrid w:val="0"/>
              <w:ind w:right="113"/>
              <w:jc w:val="both"/>
            </w:pPr>
            <w:r w:rsidRPr="00491F74">
              <w:t>Общий стаж /</w:t>
            </w:r>
          </w:p>
          <w:p w:rsidR="000D1D1F" w:rsidRPr="00491F74" w:rsidRDefault="000D1D1F" w:rsidP="00142615">
            <w:pPr>
              <w:ind w:right="113"/>
              <w:jc w:val="both"/>
            </w:pPr>
            <w:r w:rsidRPr="00491F74">
              <w:t>стаж управления «Д»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0D1D1F" w:rsidP="00142615">
            <w:pPr>
              <w:snapToGrid w:val="0"/>
              <w:ind w:right="113"/>
              <w:jc w:val="both"/>
            </w:pPr>
            <w:r w:rsidRPr="00491F74">
              <w:t>Период проведения стажировки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0D1D1F" w:rsidP="00142615">
            <w:pPr>
              <w:snapToGrid w:val="0"/>
              <w:ind w:right="113"/>
              <w:jc w:val="both"/>
            </w:pPr>
            <w:r w:rsidRPr="00491F74">
              <w:t>Дата  окончания занятий по повышению</w:t>
            </w:r>
          </w:p>
          <w:p w:rsidR="000D1D1F" w:rsidRPr="00491F74" w:rsidRDefault="000D1D1F" w:rsidP="00142615">
            <w:pPr>
              <w:ind w:right="113"/>
              <w:jc w:val="both"/>
            </w:pPr>
            <w:r w:rsidRPr="00491F74">
              <w:t xml:space="preserve"> квалификации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D1F" w:rsidRPr="00491F74" w:rsidRDefault="000D1D1F" w:rsidP="00142615">
            <w:pPr>
              <w:snapToGrid w:val="0"/>
              <w:ind w:right="113"/>
              <w:jc w:val="both"/>
            </w:pPr>
            <w:r w:rsidRPr="00491F74">
              <w:t>Допущенные нарушения ПДД</w:t>
            </w:r>
          </w:p>
        </w:tc>
      </w:tr>
      <w:tr w:rsidR="000D1D1F" w:rsidRPr="00491F74" w:rsidTr="00732E4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8778F6" w:rsidP="00732E45">
            <w:pPr>
              <w:snapToGrid w:val="0"/>
              <w:jc w:val="both"/>
            </w:pPr>
            <w:proofErr w:type="spellStart"/>
            <w:r w:rsidRPr="00491F74">
              <w:t>Соломыкин</w:t>
            </w:r>
            <w:proofErr w:type="spellEnd"/>
            <w:r w:rsidRPr="00491F74">
              <w:t xml:space="preserve"> Алексей Викторович</w:t>
            </w:r>
            <w:r w:rsidR="000D1D1F" w:rsidRPr="00491F74">
              <w:t xml:space="preserve">, </w:t>
            </w:r>
            <w:r w:rsidR="00732E45" w:rsidRPr="00491F74">
              <w:lastRenderedPageBreak/>
              <w:t>07.02.1976</w:t>
            </w:r>
            <w:r w:rsidR="00D26A13">
              <w:t xml:space="preserve"> </w:t>
            </w:r>
            <w:r w:rsidR="000D1D1F" w:rsidRPr="00491F74">
              <w:t>г</w:t>
            </w:r>
            <w:r w:rsidR="00D21552" w:rsidRPr="00491F74">
              <w:t>ода</w:t>
            </w:r>
            <w:r w:rsidR="000D1D1F" w:rsidRPr="00491F74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DF55D9" w:rsidRDefault="00DF55D9" w:rsidP="00142615">
            <w:pPr>
              <w:snapToGrid w:val="0"/>
            </w:pPr>
            <w:r w:rsidRPr="00DF55D9">
              <w:lastRenderedPageBreak/>
              <w:t>9906160259</w:t>
            </w:r>
          </w:p>
          <w:p w:rsidR="000D1D1F" w:rsidRPr="00DF55D9" w:rsidRDefault="00142615" w:rsidP="00142615">
            <w:pPr>
              <w:snapToGrid w:val="0"/>
            </w:pPr>
            <w:r w:rsidRPr="00DF55D9">
              <w:rPr>
                <w:lang w:val="en-US"/>
              </w:rPr>
              <w:t>A</w:t>
            </w:r>
            <w:r w:rsidRPr="00DF55D9">
              <w:t xml:space="preserve">, А1, </w:t>
            </w:r>
            <w:r w:rsidR="000D1D1F" w:rsidRPr="00DF55D9">
              <w:t>В,</w:t>
            </w:r>
            <w:r w:rsidRPr="00DF55D9">
              <w:t xml:space="preserve"> В1, </w:t>
            </w:r>
            <w:r w:rsidR="000D1D1F" w:rsidRPr="00DF55D9">
              <w:t>С,</w:t>
            </w:r>
            <w:r w:rsidRPr="00DF55D9">
              <w:t xml:space="preserve"> С1, </w:t>
            </w:r>
            <w:r w:rsidR="000D1D1F" w:rsidRPr="00DF55D9">
              <w:t>Д,</w:t>
            </w:r>
            <w:r w:rsidR="00DF55D9" w:rsidRPr="00DF55D9">
              <w:t xml:space="preserve"> Д1, </w:t>
            </w:r>
          </w:p>
          <w:p w:rsidR="000D1D1F" w:rsidRPr="00491F74" w:rsidRDefault="000D1D1F" w:rsidP="00142615">
            <w:pPr>
              <w:snapToGrid w:val="0"/>
              <w:jc w:val="both"/>
            </w:pPr>
            <w:r w:rsidRPr="00DF55D9">
              <w:lastRenderedPageBreak/>
              <w:t xml:space="preserve">до </w:t>
            </w:r>
            <w:r w:rsidR="00DF55D9" w:rsidRPr="00DF55D9">
              <w:t>18</w:t>
            </w:r>
            <w:r w:rsidRPr="00DF55D9">
              <w:t>.</w:t>
            </w:r>
            <w:r w:rsidR="00DF55D9" w:rsidRPr="00DF55D9">
              <w:t>12</w:t>
            </w:r>
            <w:r w:rsidRPr="00DF55D9">
              <w:t>.202</w:t>
            </w:r>
            <w:r w:rsidR="00DF55D9" w:rsidRPr="00DF55D9"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2218AD" w:rsidRDefault="002218AD" w:rsidP="00772D1F">
            <w:pPr>
              <w:snapToGrid w:val="0"/>
              <w:jc w:val="both"/>
            </w:pPr>
            <w:r w:rsidRPr="002218AD">
              <w:lastRenderedPageBreak/>
              <w:t>20</w:t>
            </w:r>
            <w:r w:rsidR="000D1D1F" w:rsidRPr="002218AD">
              <w:t>.</w:t>
            </w:r>
            <w:r w:rsidR="006F7349" w:rsidRPr="002218AD">
              <w:t>06</w:t>
            </w:r>
            <w:r w:rsidR="00732E45" w:rsidRPr="002218AD">
              <w:t>.202</w:t>
            </w:r>
            <w:r w:rsidRPr="002218AD">
              <w:t>4</w:t>
            </w:r>
            <w:r w:rsidR="00732E45" w:rsidRPr="002218AD">
              <w:t xml:space="preserve"> </w:t>
            </w:r>
            <w:r w:rsidR="000D1D1F" w:rsidRPr="002218AD">
              <w:t>г</w:t>
            </w:r>
            <w:r w:rsidR="00D21552" w:rsidRPr="002218AD">
              <w:t xml:space="preserve">ода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491F74" w:rsidRDefault="00D02CAC" w:rsidP="00F80166">
            <w:pPr>
              <w:snapToGrid w:val="0"/>
              <w:jc w:val="both"/>
            </w:pPr>
            <w:r w:rsidRPr="00491F74">
              <w:t>с 2019 года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D1F" w:rsidRPr="009572E5" w:rsidRDefault="00D02CAC" w:rsidP="009572E5">
            <w:pPr>
              <w:jc w:val="both"/>
              <w:rPr>
                <w:rFonts w:cs="Times New Roman"/>
                <w:lang w:eastAsia="en-US"/>
              </w:rPr>
            </w:pPr>
            <w:r w:rsidRPr="009572E5">
              <w:t>19.03.202</w:t>
            </w:r>
            <w:r w:rsidR="009572E5">
              <w:t xml:space="preserve">1 </w:t>
            </w:r>
            <w:r w:rsidR="00DF55D9" w:rsidRPr="009572E5">
              <w:t xml:space="preserve">года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D4B" w:rsidRPr="00EA6F26" w:rsidRDefault="00D02CAC" w:rsidP="00142615">
            <w:pPr>
              <w:jc w:val="both"/>
              <w:rPr>
                <w:rFonts w:cs="Times New Roman"/>
                <w:lang w:eastAsia="en-US"/>
              </w:rPr>
            </w:pPr>
            <w:r w:rsidRPr="00EA6F26">
              <w:t>19.03.202</w:t>
            </w:r>
            <w:r w:rsidR="00EA6F26" w:rsidRPr="00EA6F26">
              <w:t>1</w:t>
            </w:r>
          </w:p>
          <w:p w:rsidR="000D1D1F" w:rsidRPr="009572E5" w:rsidRDefault="000D1D1F" w:rsidP="00142615">
            <w:pPr>
              <w:snapToGrid w:val="0"/>
              <w:jc w:val="both"/>
            </w:pPr>
            <w:r w:rsidRPr="00EA6F26">
              <w:t>г</w:t>
            </w:r>
            <w:r w:rsidR="00D21552" w:rsidRPr="00EA6F26">
              <w:t>ода</w:t>
            </w:r>
            <w:r w:rsidRPr="00EA6F26">
              <w:t>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D1F" w:rsidRPr="00491F74" w:rsidRDefault="009572E5" w:rsidP="00142615">
            <w:pPr>
              <w:snapToGrid w:val="0"/>
              <w:jc w:val="both"/>
            </w:pPr>
            <w:r>
              <w:t>нет</w:t>
            </w:r>
          </w:p>
        </w:tc>
      </w:tr>
    </w:tbl>
    <w:p w:rsidR="000D1D1F" w:rsidRPr="00491F74" w:rsidRDefault="000D1D1F" w:rsidP="00B625D4">
      <w:pPr>
        <w:jc w:val="both"/>
        <w:rPr>
          <w:b/>
          <w:sz w:val="28"/>
          <w:szCs w:val="28"/>
        </w:rPr>
      </w:pPr>
    </w:p>
    <w:p w:rsidR="000D1D1F" w:rsidRPr="00491F74" w:rsidRDefault="000D1D1F" w:rsidP="009572E5">
      <w:pPr>
        <w:spacing w:line="276" w:lineRule="auto"/>
        <w:ind w:firstLine="709"/>
        <w:rPr>
          <w:b/>
          <w:sz w:val="28"/>
          <w:szCs w:val="28"/>
        </w:rPr>
      </w:pPr>
      <w:r w:rsidRPr="00491F74">
        <w:rPr>
          <w:b/>
          <w:sz w:val="28"/>
          <w:szCs w:val="28"/>
        </w:rPr>
        <w:t>4. Организационно-техническое обеспечение</w:t>
      </w:r>
      <w:r w:rsidR="009572E5">
        <w:rPr>
          <w:b/>
          <w:sz w:val="28"/>
          <w:szCs w:val="28"/>
        </w:rPr>
        <w:t>: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</w:p>
    <w:p w:rsidR="00B55D4B" w:rsidRPr="00491F74" w:rsidRDefault="000D1D1F" w:rsidP="00B625D4">
      <w:pPr>
        <w:jc w:val="both"/>
        <w:rPr>
          <w:rFonts w:cs="Times New Roman"/>
          <w:sz w:val="28"/>
          <w:szCs w:val="28"/>
          <w:lang w:eastAsia="en-US"/>
        </w:rPr>
      </w:pPr>
      <w:r w:rsidRPr="00491F74"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B55D4B" w:rsidRPr="00491F74">
        <w:rPr>
          <w:sz w:val="28"/>
          <w:szCs w:val="28"/>
        </w:rPr>
        <w:t xml:space="preserve">Ринг Игорь Викторович, назначено приказом </w:t>
      </w:r>
      <w:r w:rsidR="00B55D4B" w:rsidRPr="002218AD">
        <w:rPr>
          <w:sz w:val="28"/>
          <w:szCs w:val="28"/>
        </w:rPr>
        <w:t>№ 021А от 05.10.2017года,</w:t>
      </w:r>
      <w:r w:rsidR="00B55D4B" w:rsidRPr="00491F74">
        <w:rPr>
          <w:sz w:val="28"/>
          <w:szCs w:val="28"/>
        </w:rPr>
        <w:t xml:space="preserve"> прошло аттестацию с 15.02.2017 по 21.02.2017 в ФАУ»</w:t>
      </w:r>
      <w:r w:rsidR="00D26528">
        <w:rPr>
          <w:sz w:val="28"/>
          <w:szCs w:val="28"/>
        </w:rPr>
        <w:t xml:space="preserve"> </w:t>
      </w:r>
      <w:r w:rsidR="00B55D4B" w:rsidRPr="00491F74">
        <w:rPr>
          <w:sz w:val="28"/>
          <w:szCs w:val="28"/>
        </w:rPr>
        <w:t>Канский центр профессиональной подготовки и повышения квалификации кадров Федерального дорожного агенства»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</w:p>
    <w:p w:rsidR="000D1D1F" w:rsidRPr="00491F74" w:rsidRDefault="000D1D1F" w:rsidP="00E128A5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491F74">
        <w:rPr>
          <w:sz w:val="28"/>
          <w:szCs w:val="28"/>
        </w:rPr>
        <w:t xml:space="preserve">2) Организация проведения </w:t>
      </w:r>
      <w:proofErr w:type="spellStart"/>
      <w:r w:rsidRPr="00491F74">
        <w:rPr>
          <w:sz w:val="28"/>
          <w:szCs w:val="28"/>
        </w:rPr>
        <w:t>предрейсового</w:t>
      </w:r>
      <w:proofErr w:type="spellEnd"/>
      <w:r w:rsidRPr="00491F74">
        <w:rPr>
          <w:sz w:val="28"/>
          <w:szCs w:val="28"/>
        </w:rPr>
        <w:t xml:space="preserve"> и </w:t>
      </w:r>
      <w:proofErr w:type="spellStart"/>
      <w:r w:rsidRPr="00491F74">
        <w:rPr>
          <w:sz w:val="28"/>
          <w:szCs w:val="28"/>
        </w:rPr>
        <w:t>послерейсового</w:t>
      </w:r>
      <w:proofErr w:type="spellEnd"/>
      <w:r w:rsidRPr="00491F74">
        <w:rPr>
          <w:sz w:val="28"/>
          <w:szCs w:val="28"/>
        </w:rPr>
        <w:t xml:space="preserve"> медицинского осмотра водителя:</w:t>
      </w:r>
      <w:r w:rsidR="00AE77AE">
        <w:rPr>
          <w:sz w:val="28"/>
          <w:szCs w:val="28"/>
        </w:rPr>
        <w:t xml:space="preserve"> </w:t>
      </w:r>
      <w:r w:rsidRPr="00491F74">
        <w:rPr>
          <w:sz w:val="28"/>
          <w:szCs w:val="28"/>
        </w:rPr>
        <w:t xml:space="preserve">осуществляет </w:t>
      </w:r>
      <w:r w:rsidR="00B67D56" w:rsidRPr="00491F74">
        <w:rPr>
          <w:sz w:val="28"/>
          <w:szCs w:val="28"/>
        </w:rPr>
        <w:t>КГ</w:t>
      </w:r>
      <w:r w:rsidR="00491252" w:rsidRPr="00491F74">
        <w:rPr>
          <w:sz w:val="28"/>
          <w:szCs w:val="28"/>
        </w:rPr>
        <w:t>БУЗ «</w:t>
      </w:r>
      <w:proofErr w:type="spellStart"/>
      <w:r w:rsidR="00B67D56" w:rsidRPr="00491F74">
        <w:rPr>
          <w:sz w:val="28"/>
          <w:szCs w:val="28"/>
        </w:rPr>
        <w:t>Канская</w:t>
      </w:r>
      <w:proofErr w:type="spellEnd"/>
      <w:r w:rsidR="00B67D56" w:rsidRPr="00491F74">
        <w:rPr>
          <w:sz w:val="28"/>
          <w:szCs w:val="28"/>
        </w:rPr>
        <w:t xml:space="preserve"> МБ</w:t>
      </w:r>
      <w:r w:rsidR="00491252" w:rsidRPr="00491F74">
        <w:rPr>
          <w:sz w:val="28"/>
          <w:szCs w:val="28"/>
        </w:rPr>
        <w:t>»</w:t>
      </w:r>
      <w:r w:rsidR="006F7349" w:rsidRPr="00491F74">
        <w:rPr>
          <w:sz w:val="28"/>
          <w:szCs w:val="28"/>
        </w:rPr>
        <w:t xml:space="preserve"> - </w:t>
      </w:r>
      <w:r w:rsidRPr="00491F74">
        <w:rPr>
          <w:sz w:val="28"/>
          <w:szCs w:val="28"/>
        </w:rPr>
        <w:t xml:space="preserve">на основании </w:t>
      </w:r>
      <w:r w:rsidR="00B67D56" w:rsidRPr="00491F74">
        <w:rPr>
          <w:sz w:val="28"/>
          <w:szCs w:val="28"/>
        </w:rPr>
        <w:t>контракта</w:t>
      </w:r>
      <w:r w:rsidR="0021115E" w:rsidRPr="00491F74">
        <w:rPr>
          <w:sz w:val="28"/>
          <w:szCs w:val="28"/>
        </w:rPr>
        <w:t xml:space="preserve"> </w:t>
      </w:r>
      <w:r w:rsidR="00E80513" w:rsidRPr="00FB274D">
        <w:rPr>
          <w:sz w:val="28"/>
          <w:szCs w:val="28"/>
        </w:rPr>
        <w:t>№</w:t>
      </w:r>
      <w:r w:rsidR="00E128A5" w:rsidRPr="00FB274D">
        <w:rPr>
          <w:sz w:val="28"/>
          <w:szCs w:val="28"/>
        </w:rPr>
        <w:t> </w:t>
      </w:r>
      <w:r w:rsidR="004F6326" w:rsidRPr="00FB274D">
        <w:rPr>
          <w:sz w:val="28"/>
          <w:szCs w:val="28"/>
        </w:rPr>
        <w:t xml:space="preserve">47 </w:t>
      </w:r>
      <w:r w:rsidRPr="00FB274D">
        <w:rPr>
          <w:sz w:val="28"/>
          <w:szCs w:val="28"/>
        </w:rPr>
        <w:t xml:space="preserve">от </w:t>
      </w:r>
      <w:r w:rsidR="0028164B" w:rsidRPr="00FB274D">
        <w:rPr>
          <w:sz w:val="28"/>
          <w:szCs w:val="28"/>
        </w:rPr>
        <w:t>09</w:t>
      </w:r>
      <w:r w:rsidRPr="00FB274D">
        <w:rPr>
          <w:sz w:val="28"/>
          <w:szCs w:val="28"/>
        </w:rPr>
        <w:t>.0</w:t>
      </w:r>
      <w:r w:rsidR="004F6326" w:rsidRPr="00FB274D">
        <w:rPr>
          <w:sz w:val="28"/>
          <w:szCs w:val="28"/>
        </w:rPr>
        <w:t>1.202</w:t>
      </w:r>
      <w:r w:rsidR="00FB274D">
        <w:rPr>
          <w:sz w:val="28"/>
          <w:szCs w:val="28"/>
        </w:rPr>
        <w:t>4</w:t>
      </w:r>
      <w:r w:rsidRPr="00FB274D">
        <w:rPr>
          <w:sz w:val="28"/>
          <w:szCs w:val="28"/>
        </w:rPr>
        <w:t>г</w:t>
      </w:r>
      <w:r w:rsidR="00C87FED" w:rsidRPr="00FB274D">
        <w:rPr>
          <w:sz w:val="28"/>
          <w:szCs w:val="28"/>
        </w:rPr>
        <w:t xml:space="preserve">ода до </w:t>
      </w:r>
      <w:r w:rsidR="007D3F74" w:rsidRPr="00FB274D">
        <w:rPr>
          <w:sz w:val="28"/>
          <w:szCs w:val="28"/>
        </w:rPr>
        <w:t>3</w:t>
      </w:r>
      <w:r w:rsidR="00B67D56" w:rsidRPr="00FB274D">
        <w:rPr>
          <w:sz w:val="28"/>
          <w:szCs w:val="28"/>
        </w:rPr>
        <w:t>1</w:t>
      </w:r>
      <w:r w:rsidR="00C87FED" w:rsidRPr="00FB274D">
        <w:rPr>
          <w:sz w:val="28"/>
          <w:szCs w:val="28"/>
        </w:rPr>
        <w:t>.</w:t>
      </w:r>
      <w:r w:rsidR="00B67D56" w:rsidRPr="00FB274D">
        <w:rPr>
          <w:sz w:val="28"/>
          <w:szCs w:val="28"/>
        </w:rPr>
        <w:t>12</w:t>
      </w:r>
      <w:r w:rsidR="00C87FED" w:rsidRPr="00FB274D">
        <w:rPr>
          <w:sz w:val="28"/>
          <w:szCs w:val="28"/>
        </w:rPr>
        <w:t>.20</w:t>
      </w:r>
      <w:r w:rsidR="004F6326" w:rsidRPr="00FB274D">
        <w:rPr>
          <w:sz w:val="28"/>
          <w:szCs w:val="28"/>
        </w:rPr>
        <w:t>2</w:t>
      </w:r>
      <w:r w:rsidR="00FB274D">
        <w:rPr>
          <w:sz w:val="28"/>
          <w:szCs w:val="28"/>
        </w:rPr>
        <w:t>4</w:t>
      </w:r>
      <w:r w:rsidR="00C87FED" w:rsidRPr="00FB274D">
        <w:rPr>
          <w:sz w:val="28"/>
          <w:szCs w:val="28"/>
        </w:rPr>
        <w:t xml:space="preserve"> года</w:t>
      </w:r>
      <w:r w:rsidRPr="0028164B">
        <w:rPr>
          <w:sz w:val="28"/>
          <w:szCs w:val="28"/>
        </w:rPr>
        <w:t>.</w:t>
      </w:r>
    </w:p>
    <w:p w:rsidR="000D1D1F" w:rsidRPr="00491F74" w:rsidRDefault="000D1D1F" w:rsidP="00B625D4">
      <w:pPr>
        <w:spacing w:line="276" w:lineRule="auto"/>
        <w:jc w:val="both"/>
        <w:rPr>
          <w:sz w:val="28"/>
          <w:szCs w:val="28"/>
        </w:rPr>
      </w:pPr>
    </w:p>
    <w:p w:rsidR="006603A6" w:rsidRPr="00491F74" w:rsidRDefault="000D1D1F" w:rsidP="00B625D4">
      <w:pPr>
        <w:jc w:val="both"/>
        <w:rPr>
          <w:rFonts w:cs="Times New Roman"/>
          <w:sz w:val="28"/>
          <w:szCs w:val="28"/>
          <w:lang w:eastAsia="en-US"/>
        </w:rPr>
      </w:pPr>
      <w:r w:rsidRPr="00491F74"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  <w:r w:rsidR="00AE77AE">
        <w:rPr>
          <w:sz w:val="28"/>
          <w:szCs w:val="28"/>
        </w:rPr>
        <w:t xml:space="preserve"> </w:t>
      </w:r>
      <w:r w:rsidRPr="00491F74">
        <w:rPr>
          <w:sz w:val="28"/>
          <w:szCs w:val="28"/>
        </w:rPr>
        <w:t>осуществляет</w:t>
      </w:r>
      <w:r w:rsidR="00D02CAC" w:rsidRPr="00491F74">
        <w:rPr>
          <w:sz w:val="28"/>
          <w:szCs w:val="28"/>
        </w:rPr>
        <w:t xml:space="preserve"> </w:t>
      </w:r>
      <w:r w:rsidR="006603A6" w:rsidRPr="00FB274D">
        <w:rPr>
          <w:sz w:val="28"/>
          <w:szCs w:val="28"/>
        </w:rPr>
        <w:t>Ринг Игорь Викторович</w:t>
      </w:r>
    </w:p>
    <w:p w:rsidR="006603A6" w:rsidRDefault="006603A6" w:rsidP="00B625D4">
      <w:pPr>
        <w:jc w:val="both"/>
        <w:rPr>
          <w:sz w:val="28"/>
          <w:szCs w:val="28"/>
        </w:rPr>
      </w:pPr>
      <w:r w:rsidRPr="00491F74">
        <w:rPr>
          <w:sz w:val="28"/>
          <w:szCs w:val="28"/>
        </w:rPr>
        <w:t xml:space="preserve">на основании приказа </w:t>
      </w:r>
      <w:r w:rsidRPr="00FB274D">
        <w:rPr>
          <w:sz w:val="28"/>
          <w:szCs w:val="28"/>
        </w:rPr>
        <w:t>№ 021А от 05.10.2017</w:t>
      </w:r>
      <w:r w:rsidR="00AE77AE" w:rsidRPr="00FB274D">
        <w:rPr>
          <w:sz w:val="28"/>
          <w:szCs w:val="28"/>
        </w:rPr>
        <w:t xml:space="preserve"> </w:t>
      </w:r>
      <w:r w:rsidRPr="00FB274D">
        <w:rPr>
          <w:sz w:val="28"/>
          <w:szCs w:val="28"/>
        </w:rPr>
        <w:t>года</w:t>
      </w:r>
      <w:r w:rsidRPr="00491F74">
        <w:rPr>
          <w:sz w:val="28"/>
          <w:szCs w:val="28"/>
        </w:rPr>
        <w:t xml:space="preserve"> </w:t>
      </w:r>
    </w:p>
    <w:p w:rsidR="006604B2" w:rsidRPr="00491F74" w:rsidRDefault="006604B2" w:rsidP="00B625D4">
      <w:pPr>
        <w:jc w:val="both"/>
        <w:rPr>
          <w:sz w:val="28"/>
          <w:szCs w:val="28"/>
        </w:rPr>
      </w:pPr>
    </w:p>
    <w:p w:rsidR="000D1D1F" w:rsidRPr="00491F74" w:rsidRDefault="000D1D1F" w:rsidP="00B625D4">
      <w:pPr>
        <w:spacing w:line="276" w:lineRule="auto"/>
        <w:ind w:right="175"/>
        <w:jc w:val="both"/>
        <w:rPr>
          <w:sz w:val="28"/>
          <w:szCs w:val="28"/>
          <w:u w:val="single"/>
        </w:rPr>
      </w:pPr>
      <w:r w:rsidRPr="00491F74">
        <w:rPr>
          <w:sz w:val="28"/>
          <w:szCs w:val="28"/>
        </w:rPr>
        <w:t>4) Место стоянки автобуса в нерабочее время</w:t>
      </w:r>
      <w:r w:rsidR="00C87FED" w:rsidRPr="00491F74">
        <w:rPr>
          <w:sz w:val="28"/>
          <w:szCs w:val="28"/>
        </w:rPr>
        <w:t>:</w:t>
      </w:r>
      <w:r w:rsidR="009A01D2" w:rsidRPr="00491F74">
        <w:rPr>
          <w:sz w:val="28"/>
          <w:szCs w:val="28"/>
        </w:rPr>
        <w:t xml:space="preserve"> </w:t>
      </w:r>
      <w:r w:rsidR="006603A6" w:rsidRPr="00491F74">
        <w:rPr>
          <w:sz w:val="28"/>
          <w:szCs w:val="28"/>
        </w:rPr>
        <w:t>гараж</w:t>
      </w:r>
      <w:r w:rsidR="009A01D2" w:rsidRPr="00491F74">
        <w:rPr>
          <w:sz w:val="28"/>
          <w:szCs w:val="28"/>
        </w:rPr>
        <w:t xml:space="preserve"> </w:t>
      </w:r>
      <w:r w:rsidRPr="00491F74">
        <w:rPr>
          <w:sz w:val="28"/>
          <w:szCs w:val="28"/>
        </w:rPr>
        <w:t>ОАО «Новотаёжное»</w:t>
      </w:r>
      <w:r w:rsidR="006603A6" w:rsidRPr="00491F74">
        <w:rPr>
          <w:sz w:val="28"/>
          <w:szCs w:val="28"/>
        </w:rPr>
        <w:t>.</w:t>
      </w:r>
    </w:p>
    <w:p w:rsidR="000D1D1F" w:rsidRPr="00491F74" w:rsidRDefault="00C87FED" w:rsidP="00B625D4">
      <w:pPr>
        <w:spacing w:line="276" w:lineRule="auto"/>
        <w:ind w:right="175"/>
        <w:jc w:val="both"/>
        <w:rPr>
          <w:sz w:val="28"/>
          <w:szCs w:val="28"/>
          <w:u w:val="single"/>
        </w:rPr>
      </w:pPr>
      <w:r w:rsidRPr="00491F74">
        <w:rPr>
          <w:sz w:val="28"/>
          <w:szCs w:val="28"/>
        </w:rPr>
        <w:t>М</w:t>
      </w:r>
      <w:r w:rsidR="000D1D1F" w:rsidRPr="00491F74">
        <w:rPr>
          <w:sz w:val="28"/>
          <w:szCs w:val="28"/>
        </w:rPr>
        <w:t>еры, исключающие несанкционированное использование</w:t>
      </w:r>
      <w:r w:rsidRPr="00491F74">
        <w:rPr>
          <w:sz w:val="28"/>
          <w:szCs w:val="28"/>
        </w:rPr>
        <w:t>: ключи от автобуса находятся у водителя, ключи от гаражного бокса у охранника на проходной ОАО «Новотаежное».</w:t>
      </w:r>
    </w:p>
    <w:p w:rsidR="000D1D1F" w:rsidRPr="00491F74" w:rsidRDefault="000D1D1F" w:rsidP="00B625D4">
      <w:pPr>
        <w:spacing w:line="276" w:lineRule="auto"/>
        <w:rPr>
          <w:sz w:val="28"/>
          <w:szCs w:val="28"/>
        </w:rPr>
      </w:pPr>
    </w:p>
    <w:p w:rsidR="00914B08" w:rsidRPr="00491F74" w:rsidRDefault="000D1D1F" w:rsidP="00B625D4">
      <w:pPr>
        <w:spacing w:line="276" w:lineRule="auto"/>
        <w:ind w:right="175"/>
        <w:jc w:val="both"/>
        <w:rPr>
          <w:sz w:val="28"/>
          <w:szCs w:val="28"/>
          <w:u w:val="single"/>
        </w:rPr>
      </w:pPr>
      <w:r w:rsidRPr="00491F74">
        <w:rPr>
          <w:sz w:val="28"/>
          <w:szCs w:val="28"/>
        </w:rPr>
        <w:t>5) Наличие постоянного диспетчерского контроля за движением автобуса</w:t>
      </w:r>
      <w:r w:rsidR="00914B08" w:rsidRPr="00491F74">
        <w:rPr>
          <w:sz w:val="28"/>
          <w:szCs w:val="28"/>
        </w:rPr>
        <w:t>:</w:t>
      </w:r>
      <w:r w:rsidR="00AE77AE">
        <w:rPr>
          <w:sz w:val="28"/>
          <w:szCs w:val="28"/>
        </w:rPr>
        <w:t xml:space="preserve"> </w:t>
      </w:r>
      <w:r w:rsidR="00914B08" w:rsidRPr="00491F74">
        <w:rPr>
          <w:sz w:val="28"/>
          <w:szCs w:val="28"/>
        </w:rPr>
        <w:t xml:space="preserve">да, </w:t>
      </w:r>
      <w:r w:rsidR="00A4109A" w:rsidRPr="00491F74">
        <w:rPr>
          <w:sz w:val="28"/>
          <w:szCs w:val="28"/>
        </w:rPr>
        <w:t xml:space="preserve">диспетчерская служба МКУ «УО администрации Канского района» </w:t>
      </w:r>
      <w:r w:rsidR="00914B08" w:rsidRPr="00491F74">
        <w:rPr>
          <w:sz w:val="28"/>
          <w:szCs w:val="28"/>
        </w:rPr>
        <w:t>расположен</w:t>
      </w:r>
      <w:r w:rsidR="00A4109A" w:rsidRPr="00491F74">
        <w:rPr>
          <w:sz w:val="28"/>
          <w:szCs w:val="28"/>
        </w:rPr>
        <w:t>а</w:t>
      </w:r>
      <w:r w:rsidR="00914B08" w:rsidRPr="00491F74">
        <w:rPr>
          <w:sz w:val="28"/>
          <w:szCs w:val="28"/>
        </w:rPr>
        <w:t xml:space="preserve"> по адресу: город Канск, ул. Кайтымская, </w:t>
      </w:r>
      <w:r w:rsidR="00D13C70" w:rsidRPr="00491F74">
        <w:rPr>
          <w:sz w:val="28"/>
          <w:szCs w:val="28"/>
        </w:rPr>
        <w:t>160</w:t>
      </w:r>
      <w:r w:rsidR="00914B08" w:rsidRPr="00491F74">
        <w:rPr>
          <w:sz w:val="28"/>
          <w:szCs w:val="28"/>
        </w:rPr>
        <w:t xml:space="preserve">, в том числе с использованием систем спутниковой навигации: </w:t>
      </w:r>
      <w:r w:rsidR="00914B08" w:rsidRPr="00491F74">
        <w:rPr>
          <w:sz w:val="28"/>
          <w:szCs w:val="28"/>
          <w:u w:val="single"/>
        </w:rPr>
        <w:t>ГЛОНАСС.</w:t>
      </w:r>
    </w:p>
    <w:p w:rsidR="000D1D1F" w:rsidRPr="00491F74" w:rsidRDefault="000D1D1F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0D1D1F" w:rsidRPr="00491F74" w:rsidRDefault="000D1D1F" w:rsidP="00B625D4">
      <w:pPr>
        <w:spacing w:line="276" w:lineRule="auto"/>
        <w:ind w:right="175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6) Оснащение техническим</w:t>
      </w:r>
      <w:r w:rsidR="00D65290" w:rsidRPr="00491F74">
        <w:rPr>
          <w:sz w:val="28"/>
          <w:szCs w:val="28"/>
        </w:rPr>
        <w:t xml:space="preserve"> средство контроля «тахографом»: да</w:t>
      </w:r>
      <w:r w:rsidR="00D7612E" w:rsidRPr="00491F74">
        <w:rPr>
          <w:sz w:val="28"/>
          <w:szCs w:val="28"/>
        </w:rPr>
        <w:t xml:space="preserve">, калибровка до </w:t>
      </w:r>
      <w:r w:rsidR="00FB274D" w:rsidRPr="00FB274D">
        <w:rPr>
          <w:sz w:val="28"/>
          <w:szCs w:val="28"/>
        </w:rPr>
        <w:t>26.10</w:t>
      </w:r>
      <w:r w:rsidR="00CB3C32" w:rsidRPr="00FB274D">
        <w:rPr>
          <w:sz w:val="28"/>
          <w:szCs w:val="28"/>
        </w:rPr>
        <w:t>.202</w:t>
      </w:r>
      <w:r w:rsidR="00FB274D" w:rsidRPr="00FB274D">
        <w:rPr>
          <w:sz w:val="28"/>
          <w:szCs w:val="28"/>
        </w:rPr>
        <w:t>4</w:t>
      </w:r>
      <w:r w:rsidR="00D7612E" w:rsidRPr="00FB274D">
        <w:rPr>
          <w:sz w:val="28"/>
          <w:szCs w:val="28"/>
        </w:rPr>
        <w:t xml:space="preserve"> года</w:t>
      </w:r>
      <w:r w:rsidRPr="00FB274D">
        <w:rPr>
          <w:sz w:val="28"/>
          <w:szCs w:val="28"/>
        </w:rPr>
        <w:t xml:space="preserve">.  </w:t>
      </w:r>
      <w:r w:rsidR="00DF55D9" w:rsidRPr="00FB274D">
        <w:rPr>
          <w:sz w:val="28"/>
          <w:szCs w:val="28"/>
        </w:rPr>
        <w:t xml:space="preserve">Карта водителя до </w:t>
      </w:r>
      <w:r w:rsidR="0028164B" w:rsidRPr="00FB274D">
        <w:rPr>
          <w:sz w:val="28"/>
          <w:szCs w:val="28"/>
        </w:rPr>
        <w:t>02.09.2025</w:t>
      </w:r>
      <w:r w:rsidR="00CD3193" w:rsidRPr="00FB274D">
        <w:rPr>
          <w:sz w:val="28"/>
          <w:szCs w:val="28"/>
        </w:rPr>
        <w:t xml:space="preserve"> года</w:t>
      </w:r>
      <w:r w:rsidR="00CD3193">
        <w:rPr>
          <w:sz w:val="28"/>
          <w:szCs w:val="28"/>
        </w:rPr>
        <w:t>.</w:t>
      </w:r>
    </w:p>
    <w:p w:rsidR="000D1D1F" w:rsidRPr="00491F74" w:rsidRDefault="000D1D1F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0D1D1F" w:rsidRPr="00491F74" w:rsidRDefault="000D1D1F" w:rsidP="00B625D4">
      <w:pPr>
        <w:spacing w:line="276" w:lineRule="auto"/>
        <w:ind w:right="175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7) Фотографии транспортного средства:</w:t>
      </w:r>
    </w:p>
    <w:p w:rsidR="000D1D1F" w:rsidRDefault="000D1D1F" w:rsidP="00B625D4">
      <w:pPr>
        <w:spacing w:line="276" w:lineRule="auto"/>
        <w:ind w:right="175"/>
        <w:jc w:val="both"/>
        <w:rPr>
          <w:sz w:val="28"/>
          <w:szCs w:val="28"/>
        </w:rPr>
      </w:pPr>
      <w:r w:rsidRPr="00491F74">
        <w:rPr>
          <w:sz w:val="28"/>
          <w:szCs w:val="28"/>
        </w:rPr>
        <w:t>вид спереди, сзади, сбоку (слева, справа), обзорная фотография салона с крайних передних и задник точек</w:t>
      </w:r>
      <w:r w:rsidRPr="00491F74">
        <w:t xml:space="preserve"> (</w:t>
      </w:r>
      <w:r w:rsidRPr="00491F74">
        <w:rPr>
          <w:sz w:val="28"/>
          <w:szCs w:val="28"/>
        </w:rPr>
        <w:t>фотоматериалы должны предоставлять возможность полного изучения конструкции транспортного средства).</w:t>
      </w:r>
    </w:p>
    <w:p w:rsidR="00831177" w:rsidRDefault="00831177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831177" w:rsidRDefault="00C562E1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72.75pt">
            <v:imagedata r:id="rId8" o:title="image-23-08-24-12-41-7"/>
          </v:shape>
        </w:pict>
      </w:r>
    </w:p>
    <w:p w:rsidR="00831177" w:rsidRDefault="00831177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831177" w:rsidRDefault="00C562E1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7in;height:672.75pt">
            <v:imagedata r:id="rId9" o:title="image-23-08-24-12-41-2"/>
          </v:shape>
        </w:pict>
      </w:r>
    </w:p>
    <w:p w:rsidR="00831177" w:rsidRDefault="00831177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831177" w:rsidRDefault="00C562E1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9.5pt;height:351.75pt">
            <v:imagedata r:id="rId10" o:title="image-23-08-24-12-41-5"/>
          </v:shape>
        </w:pict>
      </w:r>
    </w:p>
    <w:p w:rsidR="00831177" w:rsidRDefault="00831177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831177" w:rsidRDefault="00C562E1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9.5pt;height:351.75pt">
            <v:imagedata r:id="rId11" o:title="image-23-08-24-12-41-4"/>
          </v:shape>
        </w:pict>
      </w:r>
    </w:p>
    <w:p w:rsidR="001F64CE" w:rsidRDefault="001F64CE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4357688"/>
            <wp:effectExtent l="0" t="0" r="0" b="0"/>
            <wp:docPr id="4" name="Рисунок 4" descr="C:\Users\elitvinov17\AppData\Local\Microsoft\Windows\INetCache\Content.Word\image-23-08-24-12-4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itvinov17\AppData\Local\Microsoft\Windows\INetCache\Content.Word\image-23-08-24-12-41-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39" cy="43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CE" w:rsidRDefault="001F64CE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1F64CE" w:rsidRDefault="00C562E1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58.25pt;height:343.5pt">
            <v:imagedata r:id="rId13" o:title="image-23-08-24-12-41"/>
          </v:shape>
        </w:pict>
      </w:r>
    </w:p>
    <w:p w:rsidR="00831177" w:rsidRDefault="00C562E1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468pt;height:351pt">
            <v:imagedata r:id="rId14" o:title="image-23-08-24-12-41-6"/>
          </v:shape>
        </w:pict>
      </w:r>
    </w:p>
    <w:p w:rsidR="00831177" w:rsidRDefault="00831177" w:rsidP="00B625D4">
      <w:pPr>
        <w:spacing w:line="276" w:lineRule="auto"/>
        <w:ind w:right="175"/>
        <w:jc w:val="both"/>
        <w:rPr>
          <w:sz w:val="28"/>
          <w:szCs w:val="28"/>
        </w:rPr>
      </w:pPr>
    </w:p>
    <w:p w:rsidR="00831177" w:rsidRDefault="00C562E1" w:rsidP="00B625D4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68.75pt;height:351.75pt">
            <v:imagedata r:id="rId15" o:title="image-23-08-24-12-41-8"/>
          </v:shape>
        </w:pict>
      </w:r>
    </w:p>
    <w:p w:rsidR="009572E5" w:rsidRDefault="00E8668B" w:rsidP="009572E5">
      <w:pPr>
        <w:pStyle w:val="a9"/>
        <w:ind w:left="0" w:firstLine="709"/>
        <w:rPr>
          <w:b/>
          <w:sz w:val="28"/>
          <w:szCs w:val="28"/>
        </w:rPr>
      </w:pPr>
      <w:r w:rsidRPr="00491F74">
        <w:rPr>
          <w:b/>
          <w:sz w:val="28"/>
          <w:szCs w:val="28"/>
        </w:rPr>
        <w:lastRenderedPageBreak/>
        <w:t>5.</w:t>
      </w:r>
      <w:r w:rsidR="00914B08" w:rsidRPr="00491F74">
        <w:rPr>
          <w:b/>
          <w:sz w:val="28"/>
          <w:szCs w:val="28"/>
        </w:rPr>
        <w:t xml:space="preserve"> М</w:t>
      </w:r>
      <w:r w:rsidR="000D1D1F" w:rsidRPr="00491F74">
        <w:rPr>
          <w:b/>
          <w:sz w:val="28"/>
          <w:szCs w:val="28"/>
        </w:rPr>
        <w:t>аршрут</w:t>
      </w:r>
      <w:r w:rsidR="00914B08" w:rsidRPr="00491F74">
        <w:rPr>
          <w:b/>
          <w:sz w:val="28"/>
          <w:szCs w:val="28"/>
        </w:rPr>
        <w:t>ы</w:t>
      </w:r>
      <w:r w:rsidR="000D1D1F" w:rsidRPr="00491F74">
        <w:rPr>
          <w:b/>
          <w:sz w:val="28"/>
          <w:szCs w:val="28"/>
        </w:rPr>
        <w:t xml:space="preserve"> движения автобуса образовательного учреждения</w:t>
      </w:r>
      <w:r w:rsidR="00914B08" w:rsidRPr="00491F74">
        <w:rPr>
          <w:b/>
          <w:sz w:val="28"/>
          <w:szCs w:val="28"/>
        </w:rPr>
        <w:t>:</w:t>
      </w:r>
    </w:p>
    <w:p w:rsidR="000D1D1F" w:rsidRPr="00491F74" w:rsidRDefault="00914B08" w:rsidP="006B765E">
      <w:pPr>
        <w:pStyle w:val="a9"/>
        <w:ind w:left="0"/>
        <w:jc w:val="center"/>
        <w:rPr>
          <w:b/>
          <w:sz w:val="28"/>
          <w:szCs w:val="28"/>
        </w:rPr>
      </w:pPr>
      <w:r w:rsidRPr="00491F74">
        <w:rPr>
          <w:b/>
          <w:sz w:val="28"/>
          <w:szCs w:val="28"/>
        </w:rPr>
        <w:t>с. Красный Курыш</w:t>
      </w:r>
      <w:r w:rsidR="00646EB1" w:rsidRPr="00491F74">
        <w:rPr>
          <w:b/>
          <w:sz w:val="28"/>
          <w:szCs w:val="28"/>
        </w:rPr>
        <w:t>–</w:t>
      </w:r>
      <w:r w:rsidR="008F49CD" w:rsidRPr="00491F74">
        <w:rPr>
          <w:b/>
          <w:sz w:val="28"/>
          <w:szCs w:val="28"/>
        </w:rPr>
        <w:t>с. Таежное</w:t>
      </w:r>
      <w:r w:rsidR="00646EB1" w:rsidRPr="00491F74">
        <w:rPr>
          <w:b/>
          <w:sz w:val="28"/>
          <w:szCs w:val="28"/>
        </w:rPr>
        <w:t xml:space="preserve">, с. Красный Курыш – д. </w:t>
      </w:r>
      <w:proofErr w:type="spellStart"/>
      <w:r w:rsidR="00646EB1" w:rsidRPr="00491F74">
        <w:rPr>
          <w:b/>
          <w:sz w:val="28"/>
          <w:szCs w:val="28"/>
        </w:rPr>
        <w:t>Пермяково</w:t>
      </w:r>
      <w:proofErr w:type="spellEnd"/>
    </w:p>
    <w:p w:rsidR="000D1D1F" w:rsidRPr="00491F74" w:rsidRDefault="00E128A5" w:rsidP="00B625D4">
      <w:pPr>
        <w:pStyle w:val="a9"/>
        <w:spacing w:line="360" w:lineRule="auto"/>
        <w:ind w:left="0"/>
      </w:pPr>
      <w:r w:rsidRPr="00491F74">
        <w:rPr>
          <w:noProof/>
          <w:lang w:eastAsia="ru-RU"/>
        </w:rPr>
        <w:drawing>
          <wp:inline distT="0" distB="0" distL="0" distR="0">
            <wp:extent cx="5895975" cy="8775065"/>
            <wp:effectExtent l="19050" t="0" r="9525" b="0"/>
            <wp:docPr id="1" name="Рисунок 5" descr="пла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н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1F" w:rsidRPr="00491F74" w:rsidRDefault="000D1D1F" w:rsidP="00B625D4">
      <w:pPr>
        <w:pStyle w:val="a9"/>
        <w:spacing w:line="360" w:lineRule="auto"/>
        <w:ind w:left="0"/>
      </w:pPr>
    </w:p>
    <w:p w:rsidR="000D1D1F" w:rsidRPr="00491F74" w:rsidRDefault="000D1D1F" w:rsidP="00B625D4">
      <w:pPr>
        <w:pStyle w:val="a9"/>
        <w:spacing w:line="360" w:lineRule="auto"/>
        <w:ind w:left="0"/>
      </w:pPr>
    </w:p>
    <w:p w:rsidR="000D1D1F" w:rsidRPr="00491F74" w:rsidRDefault="00E128A5" w:rsidP="00B625D4">
      <w:pPr>
        <w:pStyle w:val="a9"/>
        <w:spacing w:line="360" w:lineRule="auto"/>
        <w:ind w:left="0"/>
      </w:pPr>
      <w:r w:rsidRPr="00491F74">
        <w:rPr>
          <w:noProof/>
          <w:sz w:val="28"/>
          <w:szCs w:val="28"/>
          <w:lang w:eastAsia="ru-RU"/>
        </w:rPr>
        <w:drawing>
          <wp:inline distT="0" distB="0" distL="0" distR="0">
            <wp:extent cx="6167064" cy="8497768"/>
            <wp:effectExtent l="19050" t="0" r="5136" b="0"/>
            <wp:docPr id="9" name="Рисунок 9" descr="пл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60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1F" w:rsidRPr="00491F74" w:rsidRDefault="000D1D1F" w:rsidP="009572E5">
      <w:pPr>
        <w:ind w:firstLine="709"/>
        <w:jc w:val="both"/>
        <w:rPr>
          <w:sz w:val="28"/>
          <w:szCs w:val="28"/>
        </w:rPr>
      </w:pPr>
      <w:r w:rsidRPr="00491F74">
        <w:rPr>
          <w:sz w:val="28"/>
          <w:szCs w:val="28"/>
        </w:rPr>
        <w:lastRenderedPageBreak/>
        <w:t>Схема маршрута движения специального транспортного средства</w:t>
      </w:r>
      <w:r w:rsidR="0021115E" w:rsidRPr="00491F74">
        <w:rPr>
          <w:sz w:val="28"/>
          <w:szCs w:val="28"/>
        </w:rPr>
        <w:t xml:space="preserve"> </w:t>
      </w:r>
      <w:r w:rsidRPr="00491F74">
        <w:rPr>
          <w:sz w:val="28"/>
          <w:szCs w:val="28"/>
        </w:rPr>
        <w:t>составляется с учетом рекомендаций к составлению схемы маршрута движения автобуса образовательного учреждения.</w:t>
      </w:r>
    </w:p>
    <w:p w:rsidR="000D1D1F" w:rsidRPr="00D26A13" w:rsidRDefault="000D1D1F" w:rsidP="00D26A13">
      <w:pPr>
        <w:spacing w:line="360" w:lineRule="auto"/>
        <w:ind w:firstLine="709"/>
        <w:jc w:val="both"/>
        <w:rPr>
          <w:i/>
          <w:sz w:val="20"/>
          <w:szCs w:val="20"/>
        </w:rPr>
      </w:pPr>
      <w:r w:rsidRPr="00D26A13">
        <w:rPr>
          <w:i/>
          <w:sz w:val="20"/>
          <w:szCs w:val="20"/>
        </w:rPr>
        <w:t xml:space="preserve"> 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а также в иных случаях, паспорт безопасности транспортного средства, используемого для перевозки детей (автобуса) дополняется соответствующими схемами маршрута движения).</w:t>
      </w:r>
    </w:p>
    <w:p w:rsidR="000D1D1F" w:rsidRPr="00491F74" w:rsidRDefault="000D1D1F" w:rsidP="00B625D4">
      <w:pPr>
        <w:ind w:right="175"/>
        <w:jc w:val="center"/>
        <w:rPr>
          <w:b/>
          <w:sz w:val="28"/>
          <w:szCs w:val="28"/>
        </w:rPr>
      </w:pPr>
    </w:p>
    <w:p w:rsidR="000D1D1F" w:rsidRDefault="00646EB1" w:rsidP="009572E5">
      <w:pPr>
        <w:pStyle w:val="a9"/>
        <w:ind w:left="0" w:right="175" w:firstLine="709"/>
        <w:rPr>
          <w:b/>
          <w:sz w:val="28"/>
          <w:szCs w:val="28"/>
        </w:rPr>
      </w:pPr>
      <w:r w:rsidRPr="00491F74">
        <w:rPr>
          <w:b/>
          <w:sz w:val="28"/>
          <w:szCs w:val="28"/>
        </w:rPr>
        <w:t xml:space="preserve">   6.</w:t>
      </w:r>
      <w:r w:rsidR="000D1D1F" w:rsidRPr="00491F74">
        <w:rPr>
          <w:b/>
          <w:sz w:val="28"/>
          <w:szCs w:val="28"/>
        </w:rPr>
        <w:t>Организация надзора за эксплуатацией</w:t>
      </w:r>
      <w:r w:rsidR="009572E5">
        <w:rPr>
          <w:b/>
          <w:sz w:val="28"/>
          <w:szCs w:val="28"/>
        </w:rPr>
        <w:t>:</w:t>
      </w:r>
    </w:p>
    <w:p w:rsidR="009572E5" w:rsidRPr="00491F74" w:rsidRDefault="009572E5" w:rsidP="009572E5">
      <w:pPr>
        <w:pStyle w:val="a9"/>
        <w:ind w:left="0" w:right="175" w:firstLine="709"/>
        <w:rPr>
          <w:b/>
          <w:sz w:val="28"/>
          <w:szCs w:val="28"/>
        </w:rPr>
      </w:pPr>
    </w:p>
    <w:p w:rsidR="006604B2" w:rsidRPr="004C3280" w:rsidRDefault="006604B2" w:rsidP="006604B2">
      <w:pPr>
        <w:ind w:firstLine="709"/>
        <w:jc w:val="both"/>
        <w:rPr>
          <w:sz w:val="28"/>
          <w:szCs w:val="28"/>
        </w:rPr>
      </w:pPr>
      <w:r w:rsidRPr="004C3280">
        <w:rPr>
          <w:sz w:val="28"/>
          <w:szCs w:val="28"/>
        </w:rPr>
        <w:t xml:space="preserve">Ответственный сотрудник Госавтоинспекции: </w:t>
      </w:r>
      <w:r>
        <w:rPr>
          <w:sz w:val="28"/>
          <w:szCs w:val="28"/>
        </w:rPr>
        <w:t>г</w:t>
      </w:r>
      <w:r w:rsidRPr="004C3280">
        <w:rPr>
          <w:sz w:val="28"/>
          <w:szCs w:val="28"/>
        </w:rPr>
        <w:t xml:space="preserve">осинспектор БДД </w:t>
      </w:r>
      <w:r w:rsidR="00831177">
        <w:rPr>
          <w:sz w:val="28"/>
          <w:szCs w:val="28"/>
        </w:rPr>
        <w:t>отдела Государственной инспекции безопасности дорожного движения</w:t>
      </w:r>
      <w:r w:rsidRPr="004C3280">
        <w:rPr>
          <w:sz w:val="28"/>
          <w:szCs w:val="28"/>
        </w:rPr>
        <w:t xml:space="preserve"> МО МВД России «Канский» </w:t>
      </w:r>
      <w:r>
        <w:rPr>
          <w:sz w:val="28"/>
          <w:szCs w:val="28"/>
        </w:rPr>
        <w:t xml:space="preserve">старший </w:t>
      </w:r>
      <w:r w:rsidRPr="004C3280">
        <w:rPr>
          <w:sz w:val="28"/>
          <w:szCs w:val="28"/>
        </w:rPr>
        <w:t xml:space="preserve">лейтенант полиции </w:t>
      </w:r>
      <w:r>
        <w:rPr>
          <w:sz w:val="28"/>
          <w:szCs w:val="28"/>
        </w:rPr>
        <w:t xml:space="preserve">Литвинов Егор Александрович </w:t>
      </w:r>
      <w:r w:rsidRPr="004C3280">
        <w:rPr>
          <w:sz w:val="28"/>
          <w:szCs w:val="28"/>
        </w:rPr>
        <w:t xml:space="preserve">на основании пункта </w:t>
      </w:r>
      <w:r w:rsidR="00D26A13">
        <w:rPr>
          <w:sz w:val="28"/>
          <w:szCs w:val="28"/>
        </w:rPr>
        <w:t>38</w:t>
      </w:r>
      <w:r w:rsidRPr="004C3280">
        <w:rPr>
          <w:sz w:val="28"/>
          <w:szCs w:val="28"/>
        </w:rPr>
        <w:t xml:space="preserve"> должностной инструкции (</w:t>
      </w:r>
      <w:r w:rsidR="00D26A13">
        <w:rPr>
          <w:sz w:val="28"/>
          <w:szCs w:val="28"/>
        </w:rPr>
        <w:t>10</w:t>
      </w:r>
      <w:r w:rsidRPr="004C3280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D26A13">
        <w:rPr>
          <w:sz w:val="28"/>
          <w:szCs w:val="28"/>
        </w:rPr>
        <w:t>1</w:t>
      </w:r>
      <w:r w:rsidRPr="004C3280">
        <w:rPr>
          <w:sz w:val="28"/>
          <w:szCs w:val="28"/>
        </w:rPr>
        <w:t>.202</w:t>
      </w:r>
      <w:r w:rsidR="00D26A13">
        <w:rPr>
          <w:sz w:val="28"/>
          <w:szCs w:val="28"/>
        </w:rPr>
        <w:t>3</w:t>
      </w:r>
      <w:r w:rsidRPr="004C3280">
        <w:rPr>
          <w:sz w:val="28"/>
          <w:szCs w:val="28"/>
        </w:rPr>
        <w:t xml:space="preserve"> года - дата ознакомления).</w:t>
      </w:r>
    </w:p>
    <w:p w:rsidR="006604B2" w:rsidRPr="004C3280" w:rsidRDefault="006604B2" w:rsidP="006604B2">
      <w:pPr>
        <w:spacing w:after="120"/>
        <w:jc w:val="center"/>
        <w:rPr>
          <w:sz w:val="20"/>
          <w:szCs w:val="20"/>
        </w:rPr>
      </w:pPr>
      <w:r w:rsidRPr="004C3280">
        <w:rPr>
          <w:sz w:val="20"/>
          <w:szCs w:val="20"/>
        </w:rPr>
        <w:t xml:space="preserve"> </w:t>
      </w:r>
      <w:proofErr w:type="gramStart"/>
      <w:r w:rsidRPr="004C3280">
        <w:rPr>
          <w:sz w:val="20"/>
          <w:szCs w:val="20"/>
        </w:rPr>
        <w:t>(должность, звание, Ф.И.О., номер приказа (распоряжения)</w:t>
      </w:r>
      <w:proofErr w:type="gramEnd"/>
    </w:p>
    <w:p w:rsidR="000D1D1F" w:rsidRPr="00491F74" w:rsidRDefault="006604B2" w:rsidP="006604B2">
      <w:pPr>
        <w:ind w:firstLine="709"/>
        <w:jc w:val="both"/>
        <w:rPr>
          <w:sz w:val="28"/>
          <w:szCs w:val="28"/>
        </w:rPr>
      </w:pPr>
      <w:r w:rsidRPr="004C3280">
        <w:rPr>
          <w:sz w:val="28"/>
          <w:szCs w:val="28"/>
        </w:rPr>
        <w:t xml:space="preserve">Дата и место проверки выполнения установленных требований при эксплуатации специализированного транспортного средства: </w:t>
      </w:r>
      <w:r w:rsidR="00D26A13">
        <w:rPr>
          <w:sz w:val="28"/>
          <w:szCs w:val="28"/>
        </w:rPr>
        <w:t>0</w:t>
      </w:r>
      <w:r w:rsidR="00831177">
        <w:rPr>
          <w:sz w:val="28"/>
          <w:szCs w:val="28"/>
        </w:rPr>
        <w:t>7</w:t>
      </w:r>
      <w:r w:rsidR="00646EB1" w:rsidRPr="00491F74">
        <w:rPr>
          <w:sz w:val="28"/>
          <w:szCs w:val="28"/>
        </w:rPr>
        <w:t>.</w:t>
      </w:r>
      <w:r w:rsidR="00F74C9B" w:rsidRPr="00491F74">
        <w:rPr>
          <w:sz w:val="28"/>
          <w:szCs w:val="28"/>
        </w:rPr>
        <w:t>0</w:t>
      </w:r>
      <w:r w:rsidR="006D0269" w:rsidRPr="00491F74">
        <w:rPr>
          <w:sz w:val="28"/>
          <w:szCs w:val="28"/>
        </w:rPr>
        <w:t>8</w:t>
      </w:r>
      <w:r w:rsidR="00307ACD">
        <w:rPr>
          <w:sz w:val="28"/>
          <w:szCs w:val="28"/>
        </w:rPr>
        <w:t>.202</w:t>
      </w:r>
      <w:r w:rsidR="00831177">
        <w:rPr>
          <w:sz w:val="28"/>
          <w:szCs w:val="28"/>
        </w:rPr>
        <w:t>4</w:t>
      </w:r>
      <w:r w:rsidR="00307ACD">
        <w:rPr>
          <w:sz w:val="28"/>
          <w:szCs w:val="28"/>
        </w:rPr>
        <w:t xml:space="preserve"> </w:t>
      </w:r>
      <w:r w:rsidR="00646EB1" w:rsidRPr="00491F74">
        <w:rPr>
          <w:sz w:val="28"/>
          <w:szCs w:val="28"/>
        </w:rPr>
        <w:t>года по адресу: Канский район, с. Красный Курыш, ул. Центральная, 33/2.</w:t>
      </w:r>
    </w:p>
    <w:p w:rsidR="000D1D1F" w:rsidRPr="00491F74" w:rsidRDefault="000D1D1F" w:rsidP="00B625D4">
      <w:pPr>
        <w:jc w:val="both"/>
        <w:rPr>
          <w:sz w:val="28"/>
          <w:szCs w:val="28"/>
        </w:rPr>
      </w:pPr>
    </w:p>
    <w:p w:rsidR="006604B2" w:rsidRPr="004C3280" w:rsidRDefault="006604B2" w:rsidP="006604B2">
      <w:pPr>
        <w:jc w:val="both"/>
        <w:rPr>
          <w:sz w:val="28"/>
          <w:szCs w:val="28"/>
        </w:rPr>
      </w:pPr>
      <w:r w:rsidRPr="004C3280">
        <w:rPr>
          <w:sz w:val="28"/>
          <w:szCs w:val="28"/>
        </w:rPr>
        <w:t>Выявленные нарушения: нет.</w:t>
      </w:r>
    </w:p>
    <w:p w:rsidR="006604B2" w:rsidRPr="004C3280" w:rsidRDefault="006604B2" w:rsidP="006604B2">
      <w:pPr>
        <w:jc w:val="both"/>
        <w:rPr>
          <w:sz w:val="28"/>
          <w:szCs w:val="28"/>
        </w:rPr>
      </w:pPr>
      <w:r w:rsidRPr="004C3280">
        <w:rPr>
          <w:sz w:val="28"/>
          <w:szCs w:val="28"/>
        </w:rPr>
        <w:t>Принятые меры: нет.</w:t>
      </w:r>
    </w:p>
    <w:p w:rsidR="006604B2" w:rsidRPr="00EA71C1" w:rsidRDefault="006604B2" w:rsidP="006604B2">
      <w:pPr>
        <w:jc w:val="both"/>
        <w:rPr>
          <w:sz w:val="28"/>
          <w:szCs w:val="28"/>
        </w:rPr>
      </w:pPr>
      <w:r w:rsidRPr="004C3280">
        <w:rPr>
          <w:sz w:val="28"/>
          <w:szCs w:val="28"/>
        </w:rPr>
        <w:t>Иные сведения _____________________________________________________</w:t>
      </w:r>
    </w:p>
    <w:p w:rsidR="000D1D1F" w:rsidRPr="00491F74" w:rsidRDefault="000D1D1F" w:rsidP="006604B2">
      <w:pPr>
        <w:jc w:val="both"/>
        <w:rPr>
          <w:sz w:val="28"/>
          <w:szCs w:val="28"/>
        </w:rPr>
      </w:pPr>
    </w:p>
    <w:sectPr w:rsidR="000D1D1F" w:rsidRPr="00491F74" w:rsidSect="00B625D4">
      <w:pgSz w:w="11906" w:h="16838"/>
      <w:pgMar w:top="1134" w:right="680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b w:val="0"/>
      </w:rPr>
    </w:lvl>
  </w:abstractNum>
  <w:abstractNum w:abstractNumId="1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4679"/>
        </w:tabs>
        <w:ind w:left="5039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8F4FB3"/>
    <w:rsid w:val="00043FAB"/>
    <w:rsid w:val="000542A8"/>
    <w:rsid w:val="000B43B8"/>
    <w:rsid w:val="000D1D1F"/>
    <w:rsid w:val="000E3F80"/>
    <w:rsid w:val="00105DC4"/>
    <w:rsid w:val="0012750E"/>
    <w:rsid w:val="001278DB"/>
    <w:rsid w:val="00131CAB"/>
    <w:rsid w:val="00142615"/>
    <w:rsid w:val="00185D6B"/>
    <w:rsid w:val="001D4D89"/>
    <w:rsid w:val="001F64CE"/>
    <w:rsid w:val="0021115E"/>
    <w:rsid w:val="00212480"/>
    <w:rsid w:val="002218AD"/>
    <w:rsid w:val="00227945"/>
    <w:rsid w:val="002302C3"/>
    <w:rsid w:val="00257338"/>
    <w:rsid w:val="00262711"/>
    <w:rsid w:val="002661FA"/>
    <w:rsid w:val="00274AAB"/>
    <w:rsid w:val="0028164B"/>
    <w:rsid w:val="002825C6"/>
    <w:rsid w:val="002A7B6E"/>
    <w:rsid w:val="002C32D4"/>
    <w:rsid w:val="002C3654"/>
    <w:rsid w:val="00307ACD"/>
    <w:rsid w:val="00347A9F"/>
    <w:rsid w:val="00396899"/>
    <w:rsid w:val="003A2919"/>
    <w:rsid w:val="003B2A50"/>
    <w:rsid w:val="003E0864"/>
    <w:rsid w:val="003F0A24"/>
    <w:rsid w:val="003F5F61"/>
    <w:rsid w:val="004119F9"/>
    <w:rsid w:val="00454BD0"/>
    <w:rsid w:val="004756B9"/>
    <w:rsid w:val="0048540A"/>
    <w:rsid w:val="00491252"/>
    <w:rsid w:val="00491F74"/>
    <w:rsid w:val="004F6326"/>
    <w:rsid w:val="0053019A"/>
    <w:rsid w:val="00592C04"/>
    <w:rsid w:val="00646EB1"/>
    <w:rsid w:val="006603A6"/>
    <w:rsid w:val="006604B2"/>
    <w:rsid w:val="00666CBB"/>
    <w:rsid w:val="00685D66"/>
    <w:rsid w:val="00696A46"/>
    <w:rsid w:val="006B765E"/>
    <w:rsid w:val="006C464A"/>
    <w:rsid w:val="006D0269"/>
    <w:rsid w:val="006F7349"/>
    <w:rsid w:val="00732E45"/>
    <w:rsid w:val="00740C4F"/>
    <w:rsid w:val="0076335E"/>
    <w:rsid w:val="00772D1F"/>
    <w:rsid w:val="0079738F"/>
    <w:rsid w:val="007A2E3F"/>
    <w:rsid w:val="007A3E09"/>
    <w:rsid w:val="007D3F74"/>
    <w:rsid w:val="007E717D"/>
    <w:rsid w:val="00831177"/>
    <w:rsid w:val="00861323"/>
    <w:rsid w:val="008778F6"/>
    <w:rsid w:val="008B1AF9"/>
    <w:rsid w:val="008D14E1"/>
    <w:rsid w:val="008F49CD"/>
    <w:rsid w:val="008F4FB3"/>
    <w:rsid w:val="0090576F"/>
    <w:rsid w:val="00914B08"/>
    <w:rsid w:val="009272E4"/>
    <w:rsid w:val="00954E6E"/>
    <w:rsid w:val="009572E5"/>
    <w:rsid w:val="00992149"/>
    <w:rsid w:val="00992194"/>
    <w:rsid w:val="009A01D2"/>
    <w:rsid w:val="009A7B6B"/>
    <w:rsid w:val="009E0251"/>
    <w:rsid w:val="00A248F4"/>
    <w:rsid w:val="00A24B35"/>
    <w:rsid w:val="00A4109A"/>
    <w:rsid w:val="00AD3A39"/>
    <w:rsid w:val="00AD4A3F"/>
    <w:rsid w:val="00AE77AE"/>
    <w:rsid w:val="00B015DC"/>
    <w:rsid w:val="00B07283"/>
    <w:rsid w:val="00B37935"/>
    <w:rsid w:val="00B55D4B"/>
    <w:rsid w:val="00B625D4"/>
    <w:rsid w:val="00B67D56"/>
    <w:rsid w:val="00BD210A"/>
    <w:rsid w:val="00BE321C"/>
    <w:rsid w:val="00BE368C"/>
    <w:rsid w:val="00C15726"/>
    <w:rsid w:val="00C562E1"/>
    <w:rsid w:val="00C8132B"/>
    <w:rsid w:val="00C839FA"/>
    <w:rsid w:val="00C8761A"/>
    <w:rsid w:val="00C87FED"/>
    <w:rsid w:val="00CA00F7"/>
    <w:rsid w:val="00CA72CC"/>
    <w:rsid w:val="00CB3C32"/>
    <w:rsid w:val="00CD3193"/>
    <w:rsid w:val="00D02CAC"/>
    <w:rsid w:val="00D13C70"/>
    <w:rsid w:val="00D16ED9"/>
    <w:rsid w:val="00D21552"/>
    <w:rsid w:val="00D26528"/>
    <w:rsid w:val="00D26A13"/>
    <w:rsid w:val="00D40FFA"/>
    <w:rsid w:val="00D65290"/>
    <w:rsid w:val="00D7612E"/>
    <w:rsid w:val="00DB2EDE"/>
    <w:rsid w:val="00DF55D9"/>
    <w:rsid w:val="00E128A5"/>
    <w:rsid w:val="00E14121"/>
    <w:rsid w:val="00E14145"/>
    <w:rsid w:val="00E33554"/>
    <w:rsid w:val="00E5723B"/>
    <w:rsid w:val="00E665AD"/>
    <w:rsid w:val="00E80513"/>
    <w:rsid w:val="00E8668B"/>
    <w:rsid w:val="00E90429"/>
    <w:rsid w:val="00E96CAA"/>
    <w:rsid w:val="00EA6F26"/>
    <w:rsid w:val="00EB6790"/>
    <w:rsid w:val="00EC32BC"/>
    <w:rsid w:val="00EE52BA"/>
    <w:rsid w:val="00EE5D4C"/>
    <w:rsid w:val="00EF3FEA"/>
    <w:rsid w:val="00F17724"/>
    <w:rsid w:val="00F221FB"/>
    <w:rsid w:val="00F30C32"/>
    <w:rsid w:val="00F63EBD"/>
    <w:rsid w:val="00F714FC"/>
    <w:rsid w:val="00F74C9B"/>
    <w:rsid w:val="00F77930"/>
    <w:rsid w:val="00F80166"/>
    <w:rsid w:val="00FA5662"/>
    <w:rsid w:val="00FB274D"/>
    <w:rsid w:val="00FF4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121"/>
    <w:pPr>
      <w:suppressAutoHyphens/>
    </w:pPr>
    <w:rPr>
      <w:rFonts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14121"/>
    <w:rPr>
      <w:b w:val="0"/>
    </w:rPr>
  </w:style>
  <w:style w:type="character" w:customStyle="1" w:styleId="1">
    <w:name w:val="Основной шрифт абзаца1"/>
    <w:rsid w:val="00E14121"/>
  </w:style>
  <w:style w:type="character" w:customStyle="1" w:styleId="a3">
    <w:name w:val="Текст сноски Знак"/>
    <w:rsid w:val="00E14121"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Символ сноски"/>
    <w:rsid w:val="00E14121"/>
    <w:rPr>
      <w:vertAlign w:val="superscript"/>
    </w:rPr>
  </w:style>
  <w:style w:type="character" w:customStyle="1" w:styleId="a5">
    <w:name w:val="Символ нумерации"/>
    <w:rsid w:val="00E14121"/>
  </w:style>
  <w:style w:type="paragraph" w:customStyle="1" w:styleId="a6">
    <w:name w:val="Заголовок"/>
    <w:basedOn w:val="a"/>
    <w:next w:val="a7"/>
    <w:rsid w:val="00E1412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E14121"/>
    <w:pPr>
      <w:spacing w:after="120"/>
    </w:pPr>
  </w:style>
  <w:style w:type="paragraph" w:styleId="a8">
    <w:name w:val="List"/>
    <w:basedOn w:val="a7"/>
    <w:rsid w:val="00E14121"/>
    <w:rPr>
      <w:rFonts w:ascii="Arial" w:hAnsi="Arial" w:cs="Mangal"/>
    </w:rPr>
  </w:style>
  <w:style w:type="paragraph" w:customStyle="1" w:styleId="10">
    <w:name w:val="Название1"/>
    <w:basedOn w:val="a"/>
    <w:rsid w:val="00E14121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rsid w:val="00E14121"/>
    <w:pPr>
      <w:suppressLineNumbers/>
    </w:pPr>
    <w:rPr>
      <w:rFonts w:ascii="Arial" w:hAnsi="Arial" w:cs="Mangal"/>
    </w:rPr>
  </w:style>
  <w:style w:type="paragraph" w:styleId="a9">
    <w:name w:val="List Paragraph"/>
    <w:basedOn w:val="a"/>
    <w:qFormat/>
    <w:rsid w:val="00E14121"/>
    <w:pPr>
      <w:ind w:left="720"/>
    </w:pPr>
  </w:style>
  <w:style w:type="paragraph" w:styleId="aa">
    <w:name w:val="footnote text"/>
    <w:basedOn w:val="a"/>
    <w:rsid w:val="00E14121"/>
    <w:rPr>
      <w:sz w:val="20"/>
      <w:szCs w:val="20"/>
    </w:rPr>
  </w:style>
  <w:style w:type="paragraph" w:customStyle="1" w:styleId="ab">
    <w:name w:val="Знак Знак Знак Знак"/>
    <w:basedOn w:val="a"/>
    <w:rsid w:val="00E14121"/>
    <w:pPr>
      <w:spacing w:before="280" w:after="280"/>
    </w:pPr>
    <w:rPr>
      <w:rFonts w:ascii="Tahoma" w:hAnsi="Tahoma"/>
      <w:sz w:val="20"/>
      <w:szCs w:val="20"/>
      <w:lang w:val="en-US"/>
    </w:rPr>
  </w:style>
  <w:style w:type="paragraph" w:customStyle="1" w:styleId="ac">
    <w:name w:val="Содержимое таблицы"/>
    <w:basedOn w:val="a"/>
    <w:rsid w:val="00E14121"/>
    <w:pPr>
      <w:suppressLineNumbers/>
    </w:pPr>
  </w:style>
  <w:style w:type="paragraph" w:customStyle="1" w:styleId="ad">
    <w:name w:val="Заголовок таблицы"/>
    <w:basedOn w:val="ac"/>
    <w:rsid w:val="00E14121"/>
    <w:pPr>
      <w:jc w:val="center"/>
    </w:pPr>
    <w:rPr>
      <w:b/>
      <w:bCs/>
    </w:rPr>
  </w:style>
  <w:style w:type="paragraph" w:styleId="ae">
    <w:name w:val="Balloon Text"/>
    <w:basedOn w:val="a"/>
    <w:link w:val="af"/>
    <w:rsid w:val="00AD4A3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D4A3F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94ADA-FF28-4227-8B3D-1FCC2C67E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2020-08-12T03:10:00Z</cp:lastPrinted>
  <dcterms:created xsi:type="dcterms:W3CDTF">2022-09-02T06:35:00Z</dcterms:created>
  <dcterms:modified xsi:type="dcterms:W3CDTF">2024-12-25T01:48:00Z</dcterms:modified>
</cp:coreProperties>
</file>